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CC01F6A" w14:textId="77777777" w:rsidR="00C16733" w:rsidRPr="006B7A9F" w:rsidRDefault="00D16F57" w:rsidP="00963AD7">
      <w:pPr>
        <w:pStyle w:val="Titre2"/>
        <w:numPr>
          <w:ilvl w:val="3"/>
          <w:numId w:val="1"/>
        </w:numPr>
        <w:tabs>
          <w:tab w:val="left" w:pos="-212"/>
        </w:tabs>
        <w:rPr>
          <w:rFonts w:ascii="Arial Narrow" w:hAnsi="Arial Narrow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8240" behindDoc="1" locked="0" layoutInCell="1" allowOverlap="1" wp14:anchorId="399BA228" wp14:editId="1F3B0778">
            <wp:simplePos x="0" y="0"/>
            <wp:positionH relativeFrom="column">
              <wp:posOffset>345440</wp:posOffset>
            </wp:positionH>
            <wp:positionV relativeFrom="paragraph">
              <wp:posOffset>-46990</wp:posOffset>
            </wp:positionV>
            <wp:extent cx="1597660" cy="1007110"/>
            <wp:effectExtent l="0" t="0" r="0" b="0"/>
            <wp:wrapThrough wrapText="bothSides">
              <wp:wrapPolygon edited="0">
                <wp:start x="0" y="0"/>
                <wp:lineTo x="0" y="21246"/>
                <wp:lineTo x="21377" y="21246"/>
                <wp:lineTo x="21377" y="0"/>
                <wp:lineTo x="0" y="0"/>
              </wp:wrapPolygon>
            </wp:wrapThrough>
            <wp:docPr id="12" name="Image 12" descr="logo_AUR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ogo_AUR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7660" cy="100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FCB">
        <w:rPr>
          <w:rStyle w:val="Aucun"/>
          <w:i/>
          <w:noProof/>
          <w:color w:val="FF0000"/>
          <w:sz w:val="20"/>
          <w:szCs w:val="20"/>
          <w:lang w:eastAsia="en-US"/>
        </w:rPr>
        <w:t xml:space="preserve">                                                                                                                           </w:t>
      </w:r>
      <w:r>
        <w:rPr>
          <w:rStyle w:val="Aucun"/>
          <w:i/>
          <w:noProof/>
          <w:color w:val="FF0000"/>
          <w:sz w:val="20"/>
          <w:szCs w:val="20"/>
          <w:lang w:val="en-US" w:eastAsia="en-US"/>
        </w:rPr>
        <w:drawing>
          <wp:inline distT="0" distB="0" distL="0" distR="0" wp14:anchorId="393DA14F" wp14:editId="0C62333C">
            <wp:extent cx="2539365" cy="921385"/>
            <wp:effectExtent l="0" t="0" r="0" b="0"/>
            <wp:docPr id="1" name="Image 1" descr="Capture d’écran 2022-10-18 143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pture d’écran 2022-10-18 14382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9365" cy="92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778E4">
        <w:rPr>
          <w:noProof/>
          <w:lang w:val="en-GB" w:eastAsia="en-GB"/>
        </w:rPr>
        <w:t xml:space="preserve">                                                                                              </w:t>
      </w:r>
    </w:p>
    <w:p w14:paraId="6181FB60" w14:textId="77777777" w:rsidR="00C16733" w:rsidRPr="006B7A9F" w:rsidRDefault="00C16733" w:rsidP="00963AD7">
      <w:pPr>
        <w:pStyle w:val="Titre2"/>
        <w:tabs>
          <w:tab w:val="left" w:pos="-212"/>
        </w:tabs>
        <w:jc w:val="right"/>
        <w:rPr>
          <w:rFonts w:ascii="Arial Narrow" w:hAnsi="Arial Narrow"/>
          <w:i/>
          <w:color w:val="auto"/>
        </w:rPr>
      </w:pPr>
    </w:p>
    <w:p w14:paraId="529571DB" w14:textId="77777777" w:rsidR="002C2D5E" w:rsidRPr="006B7A9F" w:rsidRDefault="00D16F57" w:rsidP="00963AD7">
      <w:pPr>
        <w:tabs>
          <w:tab w:val="left" w:pos="-212"/>
        </w:tabs>
        <w:ind w:left="9714" w:firstLine="212"/>
        <w:jc w:val="center"/>
        <w:rPr>
          <w:rFonts w:ascii="Arial Narrow" w:hAnsi="Arial Narrow"/>
          <w:b/>
          <w:bCs/>
          <w:i/>
        </w:rPr>
      </w:pPr>
      <w:r w:rsidRPr="006B7A9F">
        <w:rPr>
          <w:rFonts w:ascii="Arial Narrow" w:hAnsi="Arial Narrow"/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2E544EFA" wp14:editId="73669FEA">
                <wp:simplePos x="0" y="0"/>
                <wp:positionH relativeFrom="column">
                  <wp:posOffset>278765</wp:posOffset>
                </wp:positionH>
                <wp:positionV relativeFrom="paragraph">
                  <wp:posOffset>38735</wp:posOffset>
                </wp:positionV>
                <wp:extent cx="5819775" cy="624205"/>
                <wp:effectExtent l="0" t="3175" r="4445" b="127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9775" cy="624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F4A402" w14:textId="77777777" w:rsidR="00431049" w:rsidRDefault="00431049" w:rsidP="006E527A">
                            <w:pPr>
                              <w:pStyle w:val="Titre2"/>
                              <w:tabs>
                                <w:tab w:val="left" w:pos="-212"/>
                              </w:tabs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</w:p>
                          <w:p w14:paraId="6A44D071" w14:textId="77777777" w:rsidR="00C16733" w:rsidRPr="00157CC1" w:rsidRDefault="006E527A" w:rsidP="00A24847">
                            <w:pPr>
                              <w:pStyle w:val="Titre2"/>
                              <w:tabs>
                                <w:tab w:val="left" w:pos="-212"/>
                              </w:tabs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</w:pPr>
                            <w:r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 xml:space="preserve">Programme de mobilité </w:t>
                            </w:r>
                            <w:r w:rsidR="00C16733"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>individuel</w:t>
                            </w:r>
                            <w:r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>le</w:t>
                            </w:r>
                            <w:r w:rsidR="00C16733"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7101C"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 xml:space="preserve">Ronsard </w:t>
                            </w:r>
                            <w:r w:rsidR="00C16733"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 xml:space="preserve">avec la </w:t>
                            </w:r>
                            <w:r w:rsidR="00AE66A5" w:rsidRPr="00157CC1">
                              <w:rPr>
                                <w:rFonts w:ascii="Arial Narrow" w:hAnsi="Arial Narrow"/>
                                <w:sz w:val="28"/>
                                <w:szCs w:val="28"/>
                              </w:rPr>
                              <w:t>France</w:t>
                            </w:r>
                          </w:p>
                          <w:p w14:paraId="6CFD7895" w14:textId="05B53A54" w:rsidR="00341DB1" w:rsidRPr="00DA3B35" w:rsidRDefault="00A24847" w:rsidP="00A24847">
                            <w:pPr>
                              <w:ind w:left="708" w:firstLine="708"/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 xml:space="preserve">           </w:t>
                            </w:r>
                            <w:proofErr w:type="spellStart"/>
                            <w:r w:rsidR="002C7CCE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É</w:t>
                            </w:r>
                            <w:r w:rsidR="006E527A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change</w:t>
                            </w:r>
                            <w:proofErr w:type="spellEnd"/>
                            <w:r w:rsidR="006E527A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6E527A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avec</w:t>
                            </w:r>
                            <w:proofErr w:type="spellEnd"/>
                            <w:r w:rsidR="006E527A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6E527A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</w:rPr>
                              <w:t>réciprocité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 xml:space="preserve"> / </w:t>
                            </w:r>
                            <w:r w:rsidR="00341DB1" w:rsidRPr="00157CC1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bg-BG"/>
                              </w:rPr>
                              <w:t>Взаимен обмен</w:t>
                            </w:r>
                            <w:r w:rsidR="00DA3B35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 xml:space="preserve"> – 202</w:t>
                            </w:r>
                            <w:r w:rsidR="00832FB2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>5</w:t>
                            </w:r>
                            <w:r w:rsidR="00DA3B35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>-202</w:t>
                            </w:r>
                            <w:r w:rsidR="00832FB2"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  <w:t>6</w:t>
                            </w:r>
                          </w:p>
                          <w:p w14:paraId="5307DDCB" w14:textId="77777777" w:rsidR="00DA3B35" w:rsidRPr="00A24847" w:rsidRDefault="00DA3B35" w:rsidP="00A24847">
                            <w:pPr>
                              <w:ind w:left="708" w:firstLine="708"/>
                              <w:rPr>
                                <w:rFonts w:ascii="Arial Narrow" w:hAnsi="Arial Narrow"/>
                                <w:b/>
                                <w:bCs/>
                                <w:sz w:val="28"/>
                                <w:szCs w:val="28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544E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1.95pt;margin-top:3.05pt;width:458.25pt;height:49.15pt;z-index: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" stroked="f">
                <v:textbox inset="0,0,0,0">
                  <w:txbxContent>
                    <w:p w14:paraId="5EF4A402" w14:textId="77777777" w:rsidR="00431049" w:rsidRDefault="00431049" w:rsidP="006E527A">
                      <w:pPr>
                        <w:pStyle w:val="Titre2"/>
                        <w:tabs>
                          <w:tab w:val="left" w:pos="-212"/>
                        </w:tabs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</w:p>
                    <w:p w14:paraId="6A44D071" w14:textId="77777777" w:rsidR="00C16733" w:rsidRPr="00157CC1" w:rsidRDefault="006E527A" w:rsidP="00A24847">
                      <w:pPr>
                        <w:pStyle w:val="Titre2"/>
                        <w:tabs>
                          <w:tab w:val="left" w:pos="-212"/>
                        </w:tabs>
                        <w:rPr>
                          <w:rFonts w:ascii="Arial Narrow" w:hAnsi="Arial Narrow"/>
                          <w:sz w:val="28"/>
                          <w:szCs w:val="28"/>
                        </w:rPr>
                      </w:pPr>
                      <w:r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 xml:space="preserve">Programme de mobilité </w:t>
                      </w:r>
                      <w:r w:rsidR="00C16733"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>individuel</w:t>
                      </w:r>
                      <w:r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>le</w:t>
                      </w:r>
                      <w:r w:rsidR="00C16733"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 xml:space="preserve"> </w:t>
                      </w:r>
                      <w:r w:rsidR="0027101C"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 xml:space="preserve">Ronsard </w:t>
                      </w:r>
                      <w:r w:rsidR="00C16733"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 xml:space="preserve">avec la </w:t>
                      </w:r>
                      <w:r w:rsidR="00AE66A5" w:rsidRPr="00157CC1">
                        <w:rPr>
                          <w:rFonts w:ascii="Arial Narrow" w:hAnsi="Arial Narrow"/>
                          <w:sz w:val="28"/>
                          <w:szCs w:val="28"/>
                        </w:rPr>
                        <w:t>France</w:t>
                      </w:r>
                    </w:p>
                    <w:p w14:paraId="6CFD7895" w14:textId="05B53A54" w:rsidR="00341DB1" w:rsidRPr="00DA3B35" w:rsidRDefault="00A24847" w:rsidP="00A24847">
                      <w:pPr>
                        <w:ind w:left="708" w:firstLine="708"/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 xml:space="preserve">           </w:t>
                      </w:r>
                      <w:proofErr w:type="spellStart"/>
                      <w:r w:rsidR="002C7CCE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>É</w:t>
                      </w:r>
                      <w:r w:rsidR="006E527A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>change</w:t>
                      </w:r>
                      <w:proofErr w:type="spellEnd"/>
                      <w:r w:rsidR="006E527A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6E527A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>avec</w:t>
                      </w:r>
                      <w:proofErr w:type="spellEnd"/>
                      <w:r w:rsidR="006E527A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="006E527A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</w:rPr>
                        <w:t>réciprocité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 xml:space="preserve"> / </w:t>
                      </w:r>
                      <w:r w:rsidR="00341DB1" w:rsidRPr="00157CC1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bg-BG"/>
                        </w:rPr>
                        <w:t>Взаимен обмен</w:t>
                      </w:r>
                      <w:r w:rsidR="00DA3B35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 xml:space="preserve"> – 202</w:t>
                      </w:r>
                      <w:r w:rsidR="00832FB2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>5</w:t>
                      </w:r>
                      <w:r w:rsidR="00DA3B35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>-202</w:t>
                      </w:r>
                      <w:r w:rsidR="00832FB2"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  <w:t>6</w:t>
                      </w:r>
                    </w:p>
                    <w:p w14:paraId="5307DDCB" w14:textId="77777777" w:rsidR="00DA3B35" w:rsidRPr="00A24847" w:rsidRDefault="00DA3B35" w:rsidP="00A24847">
                      <w:pPr>
                        <w:ind w:left="708" w:firstLine="708"/>
                        <w:rPr>
                          <w:rFonts w:ascii="Arial Narrow" w:hAnsi="Arial Narrow"/>
                          <w:b/>
                          <w:bCs/>
                          <w:sz w:val="28"/>
                          <w:szCs w:val="28"/>
                          <w:lang w:val="fr-FR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A3DD28C" w14:textId="77777777" w:rsidR="003F24E8" w:rsidRDefault="003F24E8" w:rsidP="0065218D">
      <w:pPr>
        <w:tabs>
          <w:tab w:val="left" w:pos="-212"/>
        </w:tabs>
        <w:ind w:left="-212"/>
        <w:jc w:val="both"/>
        <w:rPr>
          <w:rFonts w:ascii="Arial Narrow" w:hAnsi="Arial Narrow"/>
          <w:i/>
          <w:sz w:val="20"/>
          <w:szCs w:val="20"/>
        </w:rPr>
      </w:pPr>
    </w:p>
    <w:p w14:paraId="40C32598" w14:textId="77777777" w:rsidR="00E4050C" w:rsidRDefault="00E4050C" w:rsidP="0065218D">
      <w:pPr>
        <w:tabs>
          <w:tab w:val="left" w:pos="-212"/>
        </w:tabs>
        <w:ind w:left="-212"/>
        <w:jc w:val="both"/>
        <w:rPr>
          <w:rFonts w:ascii="Arial Narrow" w:hAnsi="Arial Narrow"/>
          <w:i/>
          <w:sz w:val="20"/>
          <w:szCs w:val="20"/>
        </w:rPr>
      </w:pPr>
    </w:p>
    <w:p w14:paraId="1985FECE" w14:textId="77777777" w:rsidR="00E4050C" w:rsidRDefault="00E4050C" w:rsidP="0065218D">
      <w:pPr>
        <w:tabs>
          <w:tab w:val="left" w:pos="-212"/>
        </w:tabs>
        <w:ind w:left="-212"/>
        <w:jc w:val="both"/>
        <w:rPr>
          <w:rFonts w:ascii="Arial Narrow" w:hAnsi="Arial Narrow"/>
          <w:i/>
          <w:sz w:val="20"/>
          <w:szCs w:val="20"/>
        </w:rPr>
      </w:pPr>
    </w:p>
    <w:p w14:paraId="448CDC5C" w14:textId="77777777" w:rsidR="00E4050C" w:rsidRDefault="00E4050C" w:rsidP="0065218D">
      <w:pPr>
        <w:tabs>
          <w:tab w:val="left" w:pos="-212"/>
        </w:tabs>
        <w:ind w:left="-212"/>
        <w:jc w:val="both"/>
        <w:rPr>
          <w:rFonts w:ascii="Arial Narrow" w:hAnsi="Arial Narrow"/>
          <w:i/>
          <w:sz w:val="20"/>
          <w:szCs w:val="20"/>
        </w:rPr>
      </w:pPr>
    </w:p>
    <w:p w14:paraId="6AEE7FC0" w14:textId="6DFB6F8F" w:rsidR="00D2798E" w:rsidRDefault="003F24E8" w:rsidP="000E254A">
      <w:pPr>
        <w:tabs>
          <w:tab w:val="left" w:pos="0"/>
        </w:tabs>
        <w:jc w:val="both"/>
      </w:pPr>
      <w:r w:rsidRPr="00EE50CC">
        <w:rPr>
          <w:rFonts w:ascii="Arial Narrow" w:hAnsi="Arial Narrow"/>
          <w:sz w:val="20"/>
          <w:szCs w:val="20"/>
        </w:rPr>
        <w:t xml:space="preserve">Ce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questionnaire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est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destiné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à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définir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le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profil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du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candidat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de la façon la plus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précise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possible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pour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permettre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le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choix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d’un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correspondant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qui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réponde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le mieux à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ses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attentes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.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L’élève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doit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le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remplir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avec</w:t>
      </w:r>
      <w:proofErr w:type="spellEnd"/>
      <w:r w:rsidR="00C16733" w:rsidRPr="00EE50CC">
        <w:rPr>
          <w:rFonts w:ascii="Arial Narrow" w:hAnsi="Arial Narrow"/>
          <w:sz w:val="20"/>
          <w:szCs w:val="20"/>
        </w:rPr>
        <w:t xml:space="preserve"> </w:t>
      </w:r>
      <w:proofErr w:type="spellStart"/>
      <w:r w:rsidR="00C16733" w:rsidRPr="00EE50CC">
        <w:rPr>
          <w:rFonts w:ascii="Arial Narrow" w:hAnsi="Arial Narrow"/>
          <w:sz w:val="20"/>
          <w:szCs w:val="20"/>
        </w:rPr>
        <w:t>soin</w:t>
      </w:r>
      <w:proofErr w:type="spellEnd"/>
      <w:r w:rsidR="00C16733" w:rsidRPr="00EE50CC">
        <w:rPr>
          <w:rFonts w:ascii="Arial Narrow" w:hAnsi="Arial Narrow"/>
          <w:color w:val="FF0000"/>
          <w:sz w:val="20"/>
          <w:szCs w:val="20"/>
        </w:rPr>
        <w:t xml:space="preserve"> </w:t>
      </w:r>
      <w:r w:rsidR="00D2798E" w:rsidRPr="00EE50CC">
        <w:rPr>
          <w:rFonts w:ascii="Arial Narrow" w:hAnsi="Arial Narrow"/>
          <w:color w:val="000000"/>
          <w:sz w:val="20"/>
          <w:szCs w:val="20"/>
        </w:rPr>
        <w:t xml:space="preserve">et en </w:t>
      </w:r>
      <w:proofErr w:type="spellStart"/>
      <w:r w:rsidR="00D2798E" w:rsidRPr="00EE50CC">
        <w:rPr>
          <w:rFonts w:ascii="Arial Narrow" w:hAnsi="Arial Narrow"/>
          <w:color w:val="000000"/>
          <w:sz w:val="20"/>
          <w:szCs w:val="20"/>
        </w:rPr>
        <w:t>adresser</w:t>
      </w:r>
      <w:proofErr w:type="spellEnd"/>
      <w:r w:rsidR="00D2798E" w:rsidRPr="00EE50CC"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 w:rsidR="00D2798E" w:rsidRPr="00EE50CC">
        <w:rPr>
          <w:rFonts w:ascii="Arial Narrow" w:hAnsi="Arial Narrow"/>
          <w:color w:val="000000"/>
          <w:sz w:val="20"/>
          <w:szCs w:val="20"/>
        </w:rPr>
        <w:t>une</w:t>
      </w:r>
      <w:proofErr w:type="spellEnd"/>
      <w:r w:rsidR="00D2798E" w:rsidRPr="00EE50CC"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 w:rsidR="00D2798E" w:rsidRPr="00EE50CC">
        <w:rPr>
          <w:rFonts w:ascii="Arial Narrow" w:hAnsi="Arial Narrow"/>
          <w:color w:val="000000"/>
          <w:sz w:val="20"/>
          <w:szCs w:val="20"/>
        </w:rPr>
        <w:t>version</w:t>
      </w:r>
      <w:proofErr w:type="spellEnd"/>
      <w:r w:rsidR="00D2798E" w:rsidRPr="00EE50CC"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 w:rsidR="00D2798E" w:rsidRPr="00EE50CC">
        <w:rPr>
          <w:rFonts w:ascii="Arial Narrow" w:hAnsi="Arial Narrow"/>
          <w:color w:val="000000"/>
          <w:sz w:val="20"/>
          <w:szCs w:val="20"/>
        </w:rPr>
        <w:t>scannée</w:t>
      </w:r>
      <w:proofErr w:type="spellEnd"/>
      <w:r w:rsidR="00D2798E" w:rsidRPr="00EE50CC">
        <w:rPr>
          <w:rFonts w:ascii="Arial Narrow" w:hAnsi="Arial Narrow"/>
          <w:color w:val="000000"/>
          <w:sz w:val="20"/>
          <w:szCs w:val="20"/>
        </w:rPr>
        <w:t xml:space="preserve"> </w:t>
      </w:r>
      <w:r w:rsidR="00D2798E" w:rsidRPr="0030105B">
        <w:rPr>
          <w:rFonts w:ascii="Arial Narrow" w:hAnsi="Arial Narrow"/>
          <w:b/>
          <w:color w:val="000000"/>
          <w:sz w:val="20"/>
          <w:szCs w:val="20"/>
          <w:lang w:val="fr-FR"/>
        </w:rPr>
        <w:t>et</w:t>
      </w:r>
      <w:r w:rsidR="00D2798E" w:rsidRPr="00EE50CC">
        <w:rPr>
          <w:rFonts w:ascii="Arial Narrow" w:hAnsi="Arial Narrow"/>
          <w:color w:val="000000"/>
          <w:sz w:val="20"/>
          <w:szCs w:val="20"/>
          <w:lang w:val="fr-FR"/>
        </w:rPr>
        <w:t xml:space="preserve"> une lettre de présentation </w:t>
      </w:r>
      <w:r w:rsidR="00D2798E" w:rsidRPr="00EE50CC">
        <w:rPr>
          <w:rFonts w:ascii="Arial Narrow" w:hAnsi="Arial Narrow"/>
          <w:color w:val="000000"/>
          <w:sz w:val="20"/>
          <w:szCs w:val="20"/>
          <w:shd w:val="clear" w:color="auto" w:fill="FFFFFF"/>
          <w:lang w:val="fr-FR"/>
        </w:rPr>
        <w:t xml:space="preserve">à </w:t>
      </w:r>
    </w:p>
    <w:p w14:paraId="5B1E36C4" w14:textId="602F087D" w:rsidR="008B5D10" w:rsidRDefault="008B5D10" w:rsidP="000E254A">
      <w:pPr>
        <w:tabs>
          <w:tab w:val="left" w:pos="0"/>
        </w:tabs>
        <w:jc w:val="both"/>
        <w:rPr>
          <w:rFonts w:ascii="Arial Narrow" w:hAnsi="Arial Narrow"/>
          <w:color w:val="000000"/>
          <w:sz w:val="20"/>
          <w:szCs w:val="20"/>
          <w:lang w:val="fr-FR"/>
        </w:rPr>
      </w:pPr>
      <w:hyperlink r:id="rId10" w:history="1">
        <w:r w:rsidRPr="00D11DB0">
          <w:rPr>
            <w:rStyle w:val="Lienhypertexte"/>
            <w:rFonts w:ascii="Arial Narrow" w:hAnsi="Arial Narrow"/>
            <w:sz w:val="20"/>
            <w:szCs w:val="20"/>
            <w:lang w:val="fr-FR"/>
          </w:rPr>
          <w:t>Mathilde.Blondot@region-academique-auvergne-rhone-alpes.fr</w:t>
        </w:r>
      </w:hyperlink>
      <w:r>
        <w:rPr>
          <w:rFonts w:ascii="Arial Narrow" w:hAnsi="Arial Narrow"/>
          <w:color w:val="000000"/>
          <w:sz w:val="20"/>
          <w:szCs w:val="20"/>
          <w:lang w:val="fr-FR"/>
        </w:rPr>
        <w:t xml:space="preserve"> </w:t>
      </w:r>
    </w:p>
    <w:p w14:paraId="5AA7C9C8" w14:textId="77777777" w:rsidR="00EE50CC" w:rsidRPr="00EE50CC" w:rsidRDefault="006F3827" w:rsidP="00EE50CC">
      <w:pPr>
        <w:tabs>
          <w:tab w:val="left" w:pos="0"/>
        </w:tabs>
        <w:rPr>
          <w:rFonts w:ascii="Arial Narrow" w:hAnsi="Arial Narrow"/>
          <w:b/>
          <w:bCs/>
          <w:lang w:val="fr-FR"/>
        </w:rPr>
      </w:pPr>
      <w:r>
        <w:rPr>
          <w:rFonts w:ascii="Arial Narrow" w:hAnsi="Arial Narrow"/>
          <w:color w:val="000000"/>
          <w:sz w:val="20"/>
          <w:szCs w:val="20"/>
          <w:lang w:val="fr-FR"/>
        </w:rPr>
        <w:t>L</w:t>
      </w:r>
      <w:r w:rsidR="00EE50CC">
        <w:rPr>
          <w:rFonts w:ascii="Arial Narrow" w:hAnsi="Arial Narrow"/>
          <w:color w:val="000000"/>
          <w:sz w:val="20"/>
          <w:szCs w:val="20"/>
          <w:lang w:val="fr-FR"/>
        </w:rPr>
        <w:t>es pièces jointes</w:t>
      </w:r>
      <w:r>
        <w:rPr>
          <w:rFonts w:ascii="Arial Narrow" w:hAnsi="Arial Narrow"/>
          <w:color w:val="000000"/>
          <w:sz w:val="20"/>
          <w:szCs w:val="20"/>
          <w:lang w:val="fr-FR"/>
        </w:rPr>
        <w:t xml:space="preserve"> devront être nommées</w:t>
      </w:r>
      <w:r w:rsidR="00EE50CC">
        <w:rPr>
          <w:rFonts w:ascii="Arial Narrow" w:hAnsi="Arial Narrow"/>
          <w:color w:val="000000"/>
          <w:sz w:val="20"/>
          <w:szCs w:val="20"/>
          <w:lang w:val="fr-FR"/>
        </w:rPr>
        <w:t xml:space="preserve"> comme suit : </w:t>
      </w:r>
      <w:proofErr w:type="spellStart"/>
      <w:r w:rsidR="00EE50CC" w:rsidRPr="00EE50CC">
        <w:rPr>
          <w:rFonts w:ascii="Arial Narrow" w:hAnsi="Arial Narrow"/>
          <w:b/>
          <w:color w:val="000000"/>
          <w:sz w:val="20"/>
          <w:szCs w:val="20"/>
          <w:lang w:val="fr-FR"/>
        </w:rPr>
        <w:t>RONSARD_DOSSIER_NOM_Prénom_Lycé</w:t>
      </w:r>
      <w:r>
        <w:rPr>
          <w:rFonts w:ascii="Arial Narrow" w:hAnsi="Arial Narrow"/>
          <w:b/>
          <w:color w:val="000000"/>
          <w:sz w:val="20"/>
          <w:szCs w:val="20"/>
          <w:lang w:val="fr-FR"/>
        </w:rPr>
        <w:t>e</w:t>
      </w:r>
      <w:proofErr w:type="spellEnd"/>
      <w:r>
        <w:rPr>
          <w:rFonts w:ascii="Arial Narrow" w:hAnsi="Arial Narrow"/>
          <w:b/>
          <w:color w:val="000000"/>
          <w:sz w:val="20"/>
          <w:szCs w:val="20"/>
          <w:lang w:val="fr-FR"/>
        </w:rPr>
        <w:t xml:space="preserve"> / </w:t>
      </w:r>
      <w:proofErr w:type="spellStart"/>
      <w:r w:rsidR="00EE50CC" w:rsidRPr="00EE50CC">
        <w:rPr>
          <w:rFonts w:ascii="Arial Narrow" w:hAnsi="Arial Narrow"/>
          <w:b/>
          <w:color w:val="000000"/>
          <w:sz w:val="20"/>
          <w:szCs w:val="20"/>
          <w:lang w:val="fr-FR"/>
        </w:rPr>
        <w:t>RONSARD_</w:t>
      </w:r>
      <w:r w:rsidRPr="00EE50CC">
        <w:rPr>
          <w:rFonts w:ascii="Arial Narrow" w:hAnsi="Arial Narrow"/>
          <w:b/>
          <w:color w:val="000000"/>
          <w:sz w:val="20"/>
          <w:szCs w:val="20"/>
          <w:lang w:val="fr-FR"/>
        </w:rPr>
        <w:t>LETTRE</w:t>
      </w:r>
      <w:r w:rsidR="0030105B">
        <w:rPr>
          <w:rFonts w:ascii="Arial Narrow" w:hAnsi="Arial Narrow"/>
          <w:b/>
          <w:color w:val="000000"/>
          <w:sz w:val="20"/>
          <w:szCs w:val="20"/>
          <w:lang w:val="fr-FR"/>
        </w:rPr>
        <w:t>_</w:t>
      </w:r>
      <w:r w:rsidR="00EE50CC" w:rsidRPr="00EE50CC">
        <w:rPr>
          <w:rFonts w:ascii="Arial Narrow" w:hAnsi="Arial Narrow"/>
          <w:b/>
          <w:color w:val="000000"/>
          <w:sz w:val="20"/>
          <w:szCs w:val="20"/>
          <w:lang w:val="fr-FR"/>
        </w:rPr>
        <w:t>NOM_Prénom_Lycée</w:t>
      </w:r>
      <w:proofErr w:type="spellEnd"/>
    </w:p>
    <w:p w14:paraId="71F4E02F" w14:textId="77777777" w:rsidR="00D2798E" w:rsidRPr="0030105B" w:rsidRDefault="00D2798E" w:rsidP="000E254A">
      <w:pPr>
        <w:tabs>
          <w:tab w:val="left" w:pos="0"/>
        </w:tabs>
        <w:rPr>
          <w:rFonts w:ascii="Arial Narrow" w:hAnsi="Arial Narrow"/>
          <w:b/>
          <w:color w:val="000000"/>
          <w:sz w:val="20"/>
          <w:szCs w:val="20"/>
          <w:lang w:val="fr-FR"/>
        </w:rPr>
      </w:pPr>
      <w:r w:rsidRPr="00EE50CC">
        <w:rPr>
          <w:rFonts w:ascii="Arial Narrow" w:hAnsi="Arial Narrow"/>
          <w:color w:val="000000"/>
          <w:sz w:val="20"/>
          <w:szCs w:val="20"/>
          <w:lang w:val="fr-FR"/>
        </w:rPr>
        <w:t xml:space="preserve">Si le candidat est sélectionné, il faudra souscrire à une assurance des responsabilité civile – rapatriement et </w:t>
      </w:r>
      <w:r w:rsidRPr="0030105B">
        <w:rPr>
          <w:rFonts w:ascii="Arial Narrow" w:hAnsi="Arial Narrow"/>
          <w:b/>
          <w:color w:val="000000"/>
          <w:sz w:val="20"/>
          <w:szCs w:val="20"/>
          <w:lang w:val="fr-FR"/>
        </w:rPr>
        <w:t>envoyer une copie de ces documents aux mêmes adresses électroniques.</w:t>
      </w:r>
      <w:r w:rsidR="00B07B45" w:rsidRPr="0030105B">
        <w:rPr>
          <w:rFonts w:ascii="Arial Narrow" w:hAnsi="Arial Narrow"/>
          <w:b/>
          <w:color w:val="000000"/>
          <w:sz w:val="20"/>
          <w:szCs w:val="20"/>
          <w:lang w:val="fr-FR"/>
        </w:rPr>
        <w:t xml:space="preserve"> </w:t>
      </w:r>
    </w:p>
    <w:p w14:paraId="5A4965CE" w14:textId="77777777" w:rsidR="00D2798E" w:rsidRPr="00EE50CC" w:rsidRDefault="00D2798E" w:rsidP="00D2798E">
      <w:pPr>
        <w:tabs>
          <w:tab w:val="left" w:pos="-212"/>
        </w:tabs>
        <w:jc w:val="both"/>
        <w:rPr>
          <w:rFonts w:ascii="Arial Narrow" w:hAnsi="Arial Narrow"/>
          <w:color w:val="000000"/>
          <w:sz w:val="20"/>
          <w:szCs w:val="20"/>
          <w:lang w:val="fr-FR"/>
        </w:rPr>
      </w:pPr>
    </w:p>
    <w:p w14:paraId="4CD37E0E" w14:textId="6581213A" w:rsidR="0030105B" w:rsidRPr="004D259C" w:rsidRDefault="00782527" w:rsidP="00D2798E">
      <w:pPr>
        <w:tabs>
          <w:tab w:val="left" w:pos="-212"/>
        </w:tabs>
        <w:jc w:val="both"/>
        <w:rPr>
          <w:rFonts w:ascii="Arial Narrow" w:hAnsi="Arial Narrow"/>
          <w:color w:val="000000"/>
          <w:sz w:val="20"/>
          <w:szCs w:val="20"/>
          <w:lang w:val="bg-BG"/>
        </w:rPr>
      </w:pPr>
      <w:r w:rsidRPr="00EE50CC">
        <w:rPr>
          <w:rFonts w:ascii="Arial Narrow" w:hAnsi="Arial Narrow"/>
          <w:color w:val="0066FF"/>
          <w:sz w:val="20"/>
          <w:szCs w:val="20"/>
          <w:lang w:val="bg-BG"/>
        </w:rPr>
        <w:t>Настоящата анкета има за задача да определи с максимална точност профилът на кандидата, като целта й е да се намери най-подходящия кореспондент</w:t>
      </w:r>
      <w:r w:rsidR="00A24847" w:rsidRPr="00EE50CC">
        <w:rPr>
          <w:rFonts w:ascii="Arial Narrow" w:hAnsi="Arial Narrow"/>
          <w:color w:val="0066FF"/>
          <w:sz w:val="20"/>
          <w:szCs w:val="20"/>
          <w:lang w:val="bg-BG"/>
        </w:rPr>
        <w:t>.</w:t>
      </w:r>
      <w:r w:rsidR="00C16733" w:rsidRPr="00EE50CC">
        <w:rPr>
          <w:rFonts w:ascii="Arial Narrow" w:hAnsi="Arial Narrow"/>
          <w:color w:val="0066FF"/>
          <w:sz w:val="20"/>
          <w:szCs w:val="20"/>
        </w:rPr>
        <w:t xml:space="preserve"> </w:t>
      </w:r>
      <w:r w:rsidR="00281A07" w:rsidRPr="00EE50CC">
        <w:rPr>
          <w:rFonts w:ascii="Arial Narrow" w:hAnsi="Arial Narrow"/>
          <w:color w:val="0066FF"/>
          <w:sz w:val="20"/>
          <w:szCs w:val="20"/>
          <w:lang w:val="bg-BG"/>
        </w:rPr>
        <w:t>Ученикът трябва много внимателно да попълни настоящия формуляр и да го изп</w:t>
      </w:r>
      <w:r w:rsidR="00A24847" w:rsidRPr="00EE50CC">
        <w:rPr>
          <w:rFonts w:ascii="Arial Narrow" w:hAnsi="Arial Narrow"/>
          <w:color w:val="0066FF"/>
          <w:sz w:val="20"/>
          <w:szCs w:val="20"/>
          <w:lang w:val="bg-BG"/>
        </w:rPr>
        <w:t xml:space="preserve">рати </w:t>
      </w:r>
      <w:r w:rsidR="000E254A" w:rsidRPr="00EE50CC">
        <w:rPr>
          <w:rFonts w:ascii="Arial Narrow" w:hAnsi="Arial Narrow"/>
          <w:color w:val="0066FF"/>
          <w:sz w:val="20"/>
          <w:szCs w:val="20"/>
          <w:lang w:val="bg-BG"/>
        </w:rPr>
        <w:t xml:space="preserve">сканиран, </w:t>
      </w:r>
      <w:proofErr w:type="spellStart"/>
      <w:r w:rsidR="0030105B" w:rsidRPr="0030105B">
        <w:rPr>
          <w:rFonts w:ascii="Arial Narrow" w:hAnsi="Arial Narrow"/>
          <w:color w:val="0066FF"/>
          <w:sz w:val="20"/>
          <w:szCs w:val="20"/>
        </w:rPr>
        <w:t>заедно</w:t>
      </w:r>
      <w:proofErr w:type="spellEnd"/>
      <w:r w:rsidR="0030105B" w:rsidRPr="0030105B">
        <w:rPr>
          <w:rFonts w:ascii="Arial Narrow" w:hAnsi="Arial Narrow"/>
          <w:color w:val="0066FF"/>
          <w:sz w:val="20"/>
          <w:szCs w:val="20"/>
        </w:rPr>
        <w:t xml:space="preserve"> с </w:t>
      </w:r>
      <w:proofErr w:type="spellStart"/>
      <w:r w:rsidR="0030105B" w:rsidRPr="0030105B">
        <w:rPr>
          <w:rFonts w:ascii="Arial Narrow" w:hAnsi="Arial Narrow"/>
          <w:color w:val="0066FF"/>
          <w:sz w:val="20"/>
          <w:szCs w:val="20"/>
        </w:rPr>
        <w:t>писмо</w:t>
      </w:r>
      <w:proofErr w:type="spellEnd"/>
      <w:r w:rsidR="0030105B"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="0030105B" w:rsidRPr="0030105B">
        <w:rPr>
          <w:rFonts w:ascii="Arial Narrow" w:hAnsi="Arial Narrow"/>
          <w:color w:val="0066FF"/>
          <w:sz w:val="20"/>
          <w:szCs w:val="20"/>
        </w:rPr>
        <w:t>за</w:t>
      </w:r>
      <w:proofErr w:type="spellEnd"/>
      <w:r w:rsidR="0030105B"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="0030105B" w:rsidRPr="0030105B">
        <w:rPr>
          <w:rFonts w:ascii="Arial Narrow" w:hAnsi="Arial Narrow"/>
          <w:color w:val="0066FF"/>
          <w:sz w:val="20"/>
          <w:szCs w:val="20"/>
        </w:rPr>
        <w:t>презентация</w:t>
      </w:r>
      <w:proofErr w:type="spellEnd"/>
      <w:r w:rsidR="0030105B"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="0030105B" w:rsidRPr="0030105B">
        <w:rPr>
          <w:rFonts w:ascii="Arial Narrow" w:hAnsi="Arial Narrow"/>
          <w:color w:val="0066FF"/>
          <w:sz w:val="20"/>
          <w:szCs w:val="20"/>
        </w:rPr>
        <w:t>на</w:t>
      </w:r>
      <w:proofErr w:type="spellEnd"/>
      <w:r w:rsidR="00A24847" w:rsidRPr="00EE50CC">
        <w:rPr>
          <w:rFonts w:ascii="Arial Narrow" w:hAnsi="Arial Narrow"/>
          <w:color w:val="0066FF"/>
          <w:sz w:val="20"/>
          <w:szCs w:val="20"/>
          <w:lang w:val="bg-BG"/>
        </w:rPr>
        <w:t>:</w:t>
      </w:r>
      <w:r w:rsidR="0030105B">
        <w:rPr>
          <w:rFonts w:ascii="Arial Narrow" w:hAnsi="Arial Narrow"/>
          <w:color w:val="000000"/>
          <w:sz w:val="20"/>
          <w:szCs w:val="20"/>
          <w:lang w:val="bg-BG"/>
        </w:rPr>
        <w:t xml:space="preserve"> </w:t>
      </w:r>
      <w:hyperlink r:id="rId11" w:history="1">
        <w:r w:rsidR="000E254A" w:rsidRPr="00EE50CC">
          <w:rPr>
            <w:rStyle w:val="Lienhypertexte"/>
            <w:rFonts w:ascii="Arial Narrow" w:hAnsi="Arial Narrow"/>
            <w:sz w:val="20"/>
            <w:szCs w:val="20"/>
          </w:rPr>
          <w:t>mathias.favreau@institutfrancais.bg</w:t>
        </w:r>
      </w:hyperlink>
      <w:r w:rsidR="0030105B" w:rsidRPr="0030105B">
        <w:rPr>
          <w:rFonts w:ascii="Arial Narrow" w:hAnsi="Arial Narrow"/>
          <w:color w:val="000000"/>
          <w:sz w:val="20"/>
          <w:szCs w:val="20"/>
        </w:rPr>
        <w:t xml:space="preserve"> </w:t>
      </w:r>
      <w:r w:rsidR="0030105B" w:rsidRPr="0030105B">
        <w:rPr>
          <w:rFonts w:ascii="Arial Narrow" w:hAnsi="Arial Narrow"/>
          <w:color w:val="0066FF"/>
          <w:sz w:val="20"/>
          <w:szCs w:val="20"/>
          <w:lang w:val="bg-BG"/>
        </w:rPr>
        <w:t>с копие до</w:t>
      </w:r>
      <w:r w:rsidR="0030105B" w:rsidRPr="0030105B">
        <w:rPr>
          <w:rFonts w:ascii="Arial Narrow" w:hAnsi="Arial Narrow"/>
          <w:color w:val="000000"/>
          <w:sz w:val="20"/>
          <w:szCs w:val="20"/>
        </w:rPr>
        <w:t xml:space="preserve">: </w:t>
      </w:r>
      <w:hyperlink r:id="rId12" w:history="1">
        <w:r w:rsidR="0030105B" w:rsidRPr="000821F2">
          <w:rPr>
            <w:rStyle w:val="Lienhypertexte"/>
            <w:rFonts w:ascii="Arial Narrow" w:hAnsi="Arial Narrow"/>
            <w:sz w:val="20"/>
            <w:szCs w:val="20"/>
          </w:rPr>
          <w:t>kalina.mindova@</w:t>
        </w:r>
        <w:r w:rsidR="0030105B" w:rsidRPr="0030105B">
          <w:rPr>
            <w:rStyle w:val="Lienhypertexte"/>
            <w:rFonts w:ascii="Arial Narrow" w:hAnsi="Arial Narrow"/>
            <w:sz w:val="20"/>
            <w:szCs w:val="20"/>
          </w:rPr>
          <w:t>institutfrancais.bg</w:t>
        </w:r>
      </w:hyperlink>
      <w:r w:rsidR="004D259C">
        <w:rPr>
          <w:rStyle w:val="Lienhypertexte"/>
          <w:rFonts w:ascii="Arial Narrow" w:hAnsi="Arial Narrow"/>
          <w:sz w:val="20"/>
          <w:szCs w:val="20"/>
          <w:lang w:val="bg-BG"/>
        </w:rPr>
        <w:t>.</w:t>
      </w:r>
    </w:p>
    <w:p w14:paraId="6897C057" w14:textId="77777777" w:rsidR="0030105B" w:rsidRPr="0030105B" w:rsidRDefault="0030105B" w:rsidP="0030105B">
      <w:pPr>
        <w:tabs>
          <w:tab w:val="left" w:pos="0"/>
        </w:tabs>
        <w:rPr>
          <w:rFonts w:ascii="Arial Narrow" w:hAnsi="Arial Narrow"/>
          <w:b/>
          <w:color w:val="0066FF"/>
          <w:sz w:val="20"/>
          <w:szCs w:val="20"/>
        </w:rPr>
      </w:pP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Моля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,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озаглавете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прикачените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документи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,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както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 е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посочено</w:t>
      </w:r>
      <w:proofErr w:type="spellEnd"/>
      <w:r w:rsidRPr="0030105B">
        <w:rPr>
          <w:rFonts w:ascii="Arial Narrow" w:hAnsi="Arial Narrow"/>
          <w:color w:val="0066FF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color w:val="0066FF"/>
          <w:sz w:val="20"/>
          <w:szCs w:val="20"/>
        </w:rPr>
        <w:t>тук</w:t>
      </w:r>
      <w:proofErr w:type="spellEnd"/>
      <w:proofErr w:type="gramStart"/>
      <w:r w:rsidRPr="0030105B">
        <w:rPr>
          <w:rFonts w:ascii="Arial Narrow" w:hAnsi="Arial Narrow"/>
          <w:color w:val="0066FF"/>
          <w:sz w:val="20"/>
          <w:szCs w:val="20"/>
        </w:rPr>
        <w:t xml:space="preserve">: </w:t>
      </w:r>
      <w:r w:rsidRPr="0030105B">
        <w:rPr>
          <w:rFonts w:ascii="Arial Narrow" w:hAnsi="Arial Narrow"/>
          <w:color w:val="000000"/>
          <w:sz w:val="20"/>
          <w:szCs w:val="20"/>
        </w:rPr>
        <w:t>:</w:t>
      </w:r>
      <w:proofErr w:type="gramEnd"/>
      <w:r w:rsidRPr="0030105B">
        <w:rPr>
          <w:rFonts w:ascii="Arial Narrow" w:hAnsi="Arial Narrow"/>
          <w:color w:val="000000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b/>
          <w:color w:val="0066FF"/>
          <w:sz w:val="20"/>
          <w:szCs w:val="20"/>
        </w:rPr>
        <w:t>RONSARD_DOSSIER_Фамилия_Малко</w:t>
      </w:r>
      <w:proofErr w:type="spellEnd"/>
      <w:r w:rsidRPr="0030105B">
        <w:rPr>
          <w:rFonts w:ascii="Arial Narrow" w:hAnsi="Arial Narrow"/>
          <w:b/>
          <w:color w:val="0066FF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b/>
          <w:color w:val="0066FF"/>
          <w:sz w:val="20"/>
          <w:szCs w:val="20"/>
        </w:rPr>
        <w:t>име_Училище</w:t>
      </w:r>
      <w:proofErr w:type="spellEnd"/>
      <w:r w:rsidRPr="0030105B">
        <w:rPr>
          <w:rFonts w:ascii="Arial Narrow" w:hAnsi="Arial Narrow"/>
          <w:b/>
          <w:color w:val="0066FF"/>
          <w:sz w:val="20"/>
          <w:szCs w:val="20"/>
        </w:rPr>
        <w:t xml:space="preserve">/ </w:t>
      </w:r>
      <w:proofErr w:type="spellStart"/>
      <w:r w:rsidRPr="0030105B">
        <w:rPr>
          <w:rFonts w:ascii="Arial Narrow" w:hAnsi="Arial Narrow"/>
          <w:b/>
          <w:color w:val="0066FF"/>
          <w:sz w:val="20"/>
          <w:szCs w:val="20"/>
        </w:rPr>
        <w:t>RONSARD_LETTRE_Фамилия_Малко</w:t>
      </w:r>
      <w:proofErr w:type="spellEnd"/>
      <w:r w:rsidRPr="0030105B">
        <w:rPr>
          <w:rFonts w:ascii="Arial Narrow" w:hAnsi="Arial Narrow"/>
          <w:b/>
          <w:color w:val="0066FF"/>
          <w:sz w:val="20"/>
          <w:szCs w:val="20"/>
        </w:rPr>
        <w:t xml:space="preserve"> </w:t>
      </w:r>
      <w:proofErr w:type="spellStart"/>
      <w:r w:rsidRPr="0030105B">
        <w:rPr>
          <w:rFonts w:ascii="Arial Narrow" w:hAnsi="Arial Narrow"/>
          <w:b/>
          <w:color w:val="0066FF"/>
          <w:sz w:val="20"/>
          <w:szCs w:val="20"/>
        </w:rPr>
        <w:t>име_Училище</w:t>
      </w:r>
      <w:proofErr w:type="spellEnd"/>
    </w:p>
    <w:p w14:paraId="20BAC0F8" w14:textId="77777777" w:rsidR="000E254A" w:rsidRPr="00EE50CC" w:rsidRDefault="000E254A" w:rsidP="00D2798E">
      <w:pPr>
        <w:tabs>
          <w:tab w:val="left" w:pos="-212"/>
        </w:tabs>
        <w:jc w:val="both"/>
        <w:rPr>
          <w:rFonts w:ascii="Arial Narrow" w:hAnsi="Arial Narrow"/>
          <w:color w:val="0066FF"/>
          <w:sz w:val="20"/>
          <w:szCs w:val="20"/>
          <w:lang w:val="bg-BG"/>
        </w:rPr>
      </w:pPr>
      <w:r w:rsidRPr="00EE50CC">
        <w:rPr>
          <w:rFonts w:ascii="Arial Narrow" w:hAnsi="Arial Narrow"/>
          <w:color w:val="0066FF"/>
          <w:sz w:val="20"/>
          <w:szCs w:val="20"/>
          <w:lang w:val="bg-BG"/>
        </w:rPr>
        <w:t xml:space="preserve">Ако кандидатът бъде одобрен, трябва да си направи застраховка гражданска отговорност към трети лица и </w:t>
      </w:r>
      <w:r w:rsidRPr="0030105B">
        <w:rPr>
          <w:rFonts w:ascii="Arial Narrow" w:hAnsi="Arial Narrow"/>
          <w:b/>
          <w:color w:val="0066FF"/>
          <w:sz w:val="20"/>
          <w:szCs w:val="20"/>
          <w:lang w:val="bg-BG"/>
        </w:rPr>
        <w:t>репатриране и да я изпрати на посочените по-горе мейли</w:t>
      </w:r>
      <w:r w:rsidRPr="00EE50CC">
        <w:rPr>
          <w:rFonts w:ascii="Arial Narrow" w:hAnsi="Arial Narrow"/>
          <w:color w:val="0066FF"/>
          <w:sz w:val="20"/>
          <w:szCs w:val="20"/>
          <w:lang w:val="bg-BG"/>
        </w:rPr>
        <w:t>.</w:t>
      </w:r>
    </w:p>
    <w:p w14:paraId="3789AB22" w14:textId="77777777" w:rsidR="00D2798E" w:rsidRPr="0080765B" w:rsidRDefault="00D2798E" w:rsidP="000E254A">
      <w:pPr>
        <w:tabs>
          <w:tab w:val="left" w:pos="-212"/>
        </w:tabs>
        <w:jc w:val="both"/>
        <w:rPr>
          <w:rFonts w:ascii="Arial Narrow" w:hAnsi="Arial Narrow"/>
          <w:i/>
          <w:color w:val="0066FF"/>
          <w:sz w:val="4"/>
          <w:szCs w:val="4"/>
          <w:lang w:val="bg-BG"/>
        </w:rPr>
      </w:pPr>
    </w:p>
    <w:tbl>
      <w:tblPr>
        <w:tblW w:w="10262" w:type="dxa"/>
        <w:tblInd w:w="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2"/>
      </w:tblGrid>
      <w:tr w:rsidR="00C16733" w:rsidRPr="006B7A9F" w14:paraId="7B421426" w14:textId="77777777" w:rsidTr="009A5FCB">
        <w:trPr>
          <w:trHeight w:val="658"/>
        </w:trPr>
        <w:tc>
          <w:tcPr>
            <w:tcW w:w="10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7044E" w14:textId="77777777" w:rsidR="00C16733" w:rsidRPr="0065218D" w:rsidRDefault="008B5F58" w:rsidP="00963AD7">
            <w:pPr>
              <w:snapToGrid w:val="0"/>
              <w:spacing w:line="276" w:lineRule="auto"/>
              <w:rPr>
                <w:rFonts w:ascii="Arial Narrow" w:hAnsi="Arial Narrow"/>
                <w:b/>
                <w:color w:val="FF0000"/>
                <w:lang w:val="fr-FR"/>
              </w:rPr>
            </w:pPr>
            <w:r w:rsidRPr="0065218D">
              <w:rPr>
                <w:rFonts w:ascii="Arial Narrow" w:hAnsi="Arial Narrow"/>
                <w:b/>
                <w:color w:val="FF0000"/>
              </w:rPr>
              <w:t>ÉTABLISSEMENT</w:t>
            </w:r>
            <w:r w:rsidR="00DD56A7">
              <w:rPr>
                <w:rFonts w:ascii="Arial Narrow" w:hAnsi="Arial Narrow"/>
                <w:b/>
                <w:color w:val="FF0000"/>
                <w:lang w:val="fr-FR"/>
              </w:rPr>
              <w:t xml:space="preserve"> SCOLAIRE </w:t>
            </w:r>
            <w:r w:rsidRPr="0065218D">
              <w:rPr>
                <w:rFonts w:ascii="Arial Narrow" w:hAnsi="Arial Narrow"/>
                <w:b/>
                <w:color w:val="FF0000"/>
              </w:rPr>
              <w:t xml:space="preserve"> FRÉQUENTÉ</w:t>
            </w:r>
            <w:r w:rsidRPr="0065218D">
              <w:rPr>
                <w:rFonts w:ascii="Arial Narrow" w:hAnsi="Arial Narrow"/>
                <w:b/>
                <w:color w:val="FF0000"/>
                <w:lang w:val="fr-FR"/>
              </w:rPr>
              <w:t xml:space="preserve"> </w:t>
            </w:r>
            <w:r w:rsidR="00C16733" w:rsidRPr="0065218D">
              <w:rPr>
                <w:rFonts w:ascii="Arial Narrow" w:hAnsi="Arial Narrow"/>
                <w:b/>
                <w:color w:val="FF0000"/>
              </w:rPr>
              <w:t>:</w:t>
            </w:r>
          </w:p>
          <w:p w14:paraId="6BECECB7" w14:textId="77777777" w:rsidR="002C2D5E" w:rsidRPr="002C2D5E" w:rsidRDefault="0031108F" w:rsidP="00963AD7">
            <w:pPr>
              <w:snapToGrid w:val="0"/>
              <w:spacing w:line="276" w:lineRule="auto"/>
              <w:rPr>
                <w:rFonts w:ascii="Arial Narrow" w:hAnsi="Arial Narrow"/>
                <w:b/>
                <w:color w:val="000000"/>
                <w:sz w:val="28"/>
                <w:lang w:val="bg-BG"/>
              </w:rPr>
            </w:pPr>
            <w:r w:rsidRPr="0065218D">
              <w:rPr>
                <w:rFonts w:ascii="Arial Narrow" w:hAnsi="Arial Narrow"/>
                <w:b/>
                <w:color w:val="FF0000"/>
                <w:lang w:val="bg-BG"/>
              </w:rPr>
              <w:t>ПОСЕЩАВАНО УЧЕБНО ЗАВЕДЕНИЕ:</w:t>
            </w:r>
          </w:p>
        </w:tc>
      </w:tr>
    </w:tbl>
    <w:p w14:paraId="310BF6C2" w14:textId="77777777" w:rsidR="00C16733" w:rsidRPr="006B7A9F" w:rsidRDefault="00C16733" w:rsidP="00963AD7">
      <w:pPr>
        <w:rPr>
          <w:rFonts w:ascii="Arial Narrow" w:hAnsi="Arial Narrow"/>
        </w:rPr>
      </w:pPr>
    </w:p>
    <w:tbl>
      <w:tblPr>
        <w:tblW w:w="10346" w:type="dxa"/>
        <w:tblInd w:w="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9"/>
        <w:gridCol w:w="4685"/>
        <w:gridCol w:w="2862"/>
      </w:tblGrid>
      <w:tr w:rsidR="00C16733" w:rsidRPr="006B7A9F" w14:paraId="4D877AF4" w14:textId="77777777" w:rsidTr="0030105B">
        <w:trPr>
          <w:trHeight w:hRule="exact" w:val="366"/>
        </w:trPr>
        <w:tc>
          <w:tcPr>
            <w:tcW w:w="7484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3063B2E" w14:textId="77777777" w:rsidR="00C16733" w:rsidRPr="008D73DE" w:rsidRDefault="00C16733" w:rsidP="00963AD7">
            <w:pPr>
              <w:pStyle w:val="Titre9"/>
              <w:tabs>
                <w:tab w:val="left" w:pos="0"/>
              </w:tabs>
              <w:snapToGrid w:val="0"/>
              <w:rPr>
                <w:rFonts w:ascii="Arial Narrow" w:hAnsi="Arial Narrow"/>
                <w:sz w:val="28"/>
                <w:lang w:val="bg-BG"/>
              </w:rPr>
            </w:pPr>
            <w:r w:rsidRPr="004E294A">
              <w:rPr>
                <w:rFonts w:ascii="Arial Narrow" w:hAnsi="Arial Narrow"/>
                <w:sz w:val="28"/>
              </w:rPr>
              <w:t>CANDIDAT(E)</w:t>
            </w:r>
            <w:r w:rsidR="008D73DE">
              <w:rPr>
                <w:rFonts w:ascii="Arial Narrow" w:hAnsi="Arial Narrow"/>
                <w:sz w:val="28"/>
                <w:lang w:val="bg-BG"/>
              </w:rPr>
              <w:t xml:space="preserve"> </w:t>
            </w:r>
            <w:r w:rsidR="00DF3CB5">
              <w:rPr>
                <w:rFonts w:ascii="Arial Narrow" w:hAnsi="Arial Narrow"/>
                <w:sz w:val="28"/>
                <w:lang w:val="bg-BG"/>
              </w:rPr>
              <w:t>–</w:t>
            </w:r>
            <w:r w:rsidR="008D73DE">
              <w:rPr>
                <w:rFonts w:ascii="Arial Narrow" w:hAnsi="Arial Narrow"/>
                <w:sz w:val="28"/>
                <w:lang w:val="bg-BG"/>
              </w:rPr>
              <w:t xml:space="preserve"> КАНДИДАТ</w:t>
            </w:r>
          </w:p>
        </w:tc>
        <w:tc>
          <w:tcPr>
            <w:tcW w:w="2862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9313A" w14:textId="77777777" w:rsidR="00C16733" w:rsidRDefault="00C16733" w:rsidP="0065218D">
            <w:pPr>
              <w:snapToGrid w:val="0"/>
              <w:spacing w:line="360" w:lineRule="auto"/>
              <w:rPr>
                <w:rFonts w:ascii="Arial Narrow" w:hAnsi="Arial Narrow"/>
                <w:b/>
              </w:rPr>
            </w:pPr>
          </w:p>
          <w:p w14:paraId="0E822590" w14:textId="77777777" w:rsidR="0065218D" w:rsidRPr="006B7A9F" w:rsidRDefault="0065218D" w:rsidP="0065218D">
            <w:pPr>
              <w:snapToGrid w:val="0"/>
              <w:spacing w:line="360" w:lineRule="auto"/>
              <w:rPr>
                <w:rFonts w:ascii="Arial Narrow" w:hAnsi="Arial Narrow"/>
                <w:b/>
              </w:rPr>
            </w:pPr>
          </w:p>
          <w:p w14:paraId="31E7AE39" w14:textId="77777777" w:rsidR="00C16733" w:rsidRPr="006B7A9F" w:rsidRDefault="00C16733" w:rsidP="00963AD7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2013A14B" w14:textId="77777777" w:rsidR="00DE51FB" w:rsidRDefault="00C16733" w:rsidP="00963AD7">
            <w:pPr>
              <w:snapToGrid w:val="0"/>
              <w:spacing w:line="360" w:lineRule="auto"/>
              <w:jc w:val="center"/>
              <w:rPr>
                <w:rFonts w:ascii="Arial Narrow" w:hAnsi="Arial Narrow"/>
                <w:bCs/>
                <w:color w:val="000000"/>
                <w:lang w:val="fr-FR"/>
              </w:rPr>
            </w:pPr>
            <w:r w:rsidRPr="006B7A9F">
              <w:rPr>
                <w:rFonts w:ascii="Arial Narrow" w:hAnsi="Arial Narrow"/>
                <w:bCs/>
                <w:color w:val="000000"/>
                <w:lang w:val="fr-FR"/>
              </w:rPr>
              <w:t xml:space="preserve">Photo </w:t>
            </w:r>
            <w:r w:rsidRPr="006B7A9F">
              <w:rPr>
                <w:rFonts w:ascii="Arial Narrow" w:hAnsi="Arial Narrow"/>
                <w:bCs/>
                <w:color w:val="000000"/>
                <w:u w:val="single"/>
                <w:lang w:val="fr-FR"/>
              </w:rPr>
              <w:t>récente</w:t>
            </w:r>
            <w:r w:rsidRPr="0031108F">
              <w:rPr>
                <w:rFonts w:ascii="Arial Narrow" w:hAnsi="Arial Narrow"/>
                <w:bCs/>
                <w:color w:val="000000"/>
                <w:lang w:val="fr-FR"/>
              </w:rPr>
              <w:t xml:space="preserve"> </w:t>
            </w:r>
          </w:p>
          <w:p w14:paraId="2C1F72E5" w14:textId="77777777" w:rsidR="00C16733" w:rsidRPr="00963AD7" w:rsidRDefault="00DE51FB" w:rsidP="00963AD7">
            <w:pPr>
              <w:snapToGrid w:val="0"/>
              <w:spacing w:line="360" w:lineRule="auto"/>
              <w:jc w:val="center"/>
              <w:rPr>
                <w:rFonts w:ascii="Arial Narrow" w:hAnsi="Arial Narrow"/>
                <w:bCs/>
                <w:i/>
                <w:sz w:val="16"/>
                <w:lang w:val="bg-BG"/>
              </w:rPr>
            </w:pPr>
            <w:r w:rsidRPr="00963AD7">
              <w:rPr>
                <w:rFonts w:ascii="Arial Narrow" w:hAnsi="Arial Narrow"/>
                <w:bCs/>
                <w:u w:val="single"/>
                <w:lang w:val="bg-BG"/>
              </w:rPr>
              <w:t>Актуална</w:t>
            </w:r>
            <w:r w:rsidRPr="00963AD7">
              <w:rPr>
                <w:rFonts w:ascii="Arial Narrow" w:hAnsi="Arial Narrow"/>
                <w:bCs/>
                <w:lang w:val="bg-BG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bCs/>
                <w:lang w:val="fr-FR"/>
              </w:rPr>
              <w:t>с</w:t>
            </w:r>
            <w:r w:rsidR="0031108F" w:rsidRPr="00963AD7">
              <w:rPr>
                <w:rFonts w:ascii="Arial Narrow" w:hAnsi="Arial Narrow"/>
                <w:bCs/>
                <w:lang w:val="fr-FR"/>
              </w:rPr>
              <w:t>нимка</w:t>
            </w:r>
            <w:proofErr w:type="spellEnd"/>
            <w:r w:rsidRPr="00963AD7">
              <w:rPr>
                <w:rFonts w:ascii="Arial Narrow" w:hAnsi="Arial Narrow"/>
                <w:bCs/>
                <w:lang w:val="bg-BG"/>
              </w:rPr>
              <w:t xml:space="preserve"> </w:t>
            </w:r>
          </w:p>
        </w:tc>
      </w:tr>
      <w:tr w:rsidR="0065218D" w:rsidRPr="00963AD7" w14:paraId="1DBFD9F9" w14:textId="77777777" w:rsidTr="0030105B">
        <w:trPr>
          <w:trHeight w:hRule="exact" w:val="629"/>
        </w:trPr>
        <w:tc>
          <w:tcPr>
            <w:tcW w:w="279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84D295" w14:textId="77777777" w:rsidR="00040F2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22"/>
                <w:lang w:val="bg-BG"/>
              </w:rPr>
            </w:pPr>
            <w:proofErr w:type="spellStart"/>
            <w:r w:rsidRPr="00963AD7">
              <w:rPr>
                <w:rFonts w:ascii="Arial Narrow" w:hAnsi="Arial Narrow"/>
                <w:sz w:val="22"/>
              </w:rPr>
              <w:t>Nom</w:t>
            </w:r>
            <w:proofErr w:type="spellEnd"/>
            <w:r w:rsidRPr="00963AD7">
              <w:rPr>
                <w:rFonts w:ascii="Arial Narrow" w:hAnsi="Arial Narrow"/>
                <w:sz w:val="22"/>
              </w:rPr>
              <w:t xml:space="preserve"> 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>/</w:t>
            </w:r>
            <w:r w:rsidR="008B5F58" w:rsidRPr="00963AD7">
              <w:rPr>
                <w:rFonts w:ascii="Arial Narrow" w:hAnsi="Arial Narrow"/>
                <w:sz w:val="22"/>
                <w:lang w:val="fr-FR"/>
              </w:rPr>
              <w:t xml:space="preserve"> 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>Фамилия</w:t>
            </w:r>
          </w:p>
        </w:tc>
        <w:tc>
          <w:tcPr>
            <w:tcW w:w="4685" w:type="dxa"/>
            <w:tcBorders>
              <w:top w:val="single" w:sz="4" w:space="0" w:color="auto"/>
            </w:tcBorders>
            <w:shd w:val="clear" w:color="auto" w:fill="auto"/>
          </w:tcPr>
          <w:p w14:paraId="3F8F8634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001C5E33" w14:textId="77777777" w:rsidR="00C16733" w:rsidRPr="00963AD7" w:rsidRDefault="00135A2F" w:rsidP="00963AD7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  <w:sz w:val="16"/>
              </w:rPr>
              <w:tab/>
            </w:r>
          </w:p>
        </w:tc>
        <w:tc>
          <w:tcPr>
            <w:tcW w:w="28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566DD1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</w:rPr>
            </w:pPr>
          </w:p>
        </w:tc>
      </w:tr>
      <w:tr w:rsidR="0065218D" w:rsidRPr="00963AD7" w14:paraId="3F4A8BFA" w14:textId="77777777" w:rsidTr="0030105B">
        <w:trPr>
          <w:trHeight w:hRule="exact" w:val="629"/>
        </w:trPr>
        <w:tc>
          <w:tcPr>
            <w:tcW w:w="2799" w:type="dxa"/>
            <w:shd w:val="clear" w:color="auto" w:fill="auto"/>
            <w:vAlign w:val="center"/>
          </w:tcPr>
          <w:p w14:paraId="6419EEA9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22"/>
                <w:lang w:val="bg-BG"/>
              </w:rPr>
            </w:pPr>
            <w:proofErr w:type="spellStart"/>
            <w:r w:rsidRPr="00963AD7">
              <w:rPr>
                <w:rFonts w:ascii="Arial Narrow" w:hAnsi="Arial Narrow"/>
                <w:sz w:val="22"/>
              </w:rPr>
              <w:t>Prénom</w:t>
            </w:r>
            <w:proofErr w:type="spellEnd"/>
            <w:r w:rsidR="008B5F58" w:rsidRPr="00963AD7">
              <w:rPr>
                <w:rFonts w:ascii="Arial Narrow" w:hAnsi="Arial Narrow"/>
                <w:sz w:val="22"/>
                <w:lang w:val="fr-FR"/>
              </w:rPr>
              <w:t xml:space="preserve"> 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>/ Име</w:t>
            </w:r>
          </w:p>
        </w:tc>
        <w:tc>
          <w:tcPr>
            <w:tcW w:w="4685" w:type="dxa"/>
            <w:shd w:val="clear" w:color="auto" w:fill="auto"/>
          </w:tcPr>
          <w:p w14:paraId="51E5B4FE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745D47D1" w14:textId="77777777" w:rsidR="00C16733" w:rsidRPr="00963AD7" w:rsidRDefault="00135A2F" w:rsidP="00963AD7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  <w:sz w:val="16"/>
              </w:rPr>
              <w:tab/>
            </w:r>
          </w:p>
        </w:tc>
        <w:tc>
          <w:tcPr>
            <w:tcW w:w="28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90B12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</w:rPr>
            </w:pPr>
          </w:p>
        </w:tc>
      </w:tr>
      <w:tr w:rsidR="0065218D" w:rsidRPr="00963AD7" w14:paraId="796475F3" w14:textId="77777777" w:rsidTr="0030105B">
        <w:trPr>
          <w:trHeight w:hRule="exact" w:val="855"/>
        </w:trPr>
        <w:tc>
          <w:tcPr>
            <w:tcW w:w="2799" w:type="dxa"/>
            <w:shd w:val="clear" w:color="auto" w:fill="auto"/>
            <w:vAlign w:val="center"/>
          </w:tcPr>
          <w:p w14:paraId="29E8D8E1" w14:textId="77777777" w:rsidR="00C16733" w:rsidRPr="00963AD7" w:rsidRDefault="00C16733" w:rsidP="00963AD7">
            <w:pPr>
              <w:pStyle w:val="Titre3"/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b w:val="0"/>
                <w:lang w:val="bg-BG"/>
              </w:rPr>
            </w:pPr>
            <w:r w:rsidRPr="00963AD7">
              <w:rPr>
                <w:rFonts w:ascii="Arial Narrow" w:hAnsi="Arial Narrow"/>
                <w:b w:val="0"/>
              </w:rPr>
              <w:t>Date et lieu de naissance</w:t>
            </w:r>
            <w:r w:rsidR="00963AD7">
              <w:rPr>
                <w:rFonts w:ascii="Arial Narrow" w:hAnsi="Arial Narrow"/>
                <w:b w:val="0"/>
              </w:rPr>
              <w:t xml:space="preserve"> /</w:t>
            </w:r>
            <w:r w:rsidR="00963AD7" w:rsidRPr="00963AD7">
              <w:rPr>
                <w:rFonts w:ascii="Arial Narrow" w:hAnsi="Arial Narrow"/>
                <w:b w:val="0"/>
                <w:lang w:val="bg-BG"/>
              </w:rPr>
              <w:br/>
            </w:r>
            <w:r w:rsidR="0031108F" w:rsidRPr="00963AD7">
              <w:rPr>
                <w:rFonts w:ascii="Arial Narrow" w:hAnsi="Arial Narrow"/>
                <w:b w:val="0"/>
                <w:lang w:val="bg-BG"/>
              </w:rPr>
              <w:t>Дата на раждане и месторождение</w:t>
            </w:r>
          </w:p>
          <w:p w14:paraId="64D4E828" w14:textId="77777777" w:rsidR="00C16733" w:rsidRPr="00963AD7" w:rsidRDefault="00C16733" w:rsidP="00963AD7">
            <w:pPr>
              <w:rPr>
                <w:rFonts w:ascii="Arial Narrow" w:hAnsi="Arial Narrow"/>
                <w:i/>
              </w:rPr>
            </w:pPr>
          </w:p>
        </w:tc>
        <w:tc>
          <w:tcPr>
            <w:tcW w:w="4685" w:type="dxa"/>
            <w:shd w:val="clear" w:color="auto" w:fill="auto"/>
          </w:tcPr>
          <w:p w14:paraId="56DB3E1E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33EADAD8" w14:textId="77777777" w:rsidR="00C16733" w:rsidRPr="00963AD7" w:rsidRDefault="00135A2F" w:rsidP="00963AD7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  <w:sz w:val="16"/>
              </w:rPr>
              <w:tab/>
            </w:r>
          </w:p>
        </w:tc>
        <w:tc>
          <w:tcPr>
            <w:tcW w:w="28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A510E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</w:rPr>
            </w:pPr>
          </w:p>
        </w:tc>
      </w:tr>
      <w:tr w:rsidR="0065218D" w:rsidRPr="00963AD7" w14:paraId="66B650AB" w14:textId="77777777" w:rsidTr="0030105B">
        <w:trPr>
          <w:trHeight w:hRule="exact" w:val="431"/>
        </w:trPr>
        <w:tc>
          <w:tcPr>
            <w:tcW w:w="2799" w:type="dxa"/>
            <w:shd w:val="clear" w:color="auto" w:fill="auto"/>
            <w:vAlign w:val="center"/>
          </w:tcPr>
          <w:p w14:paraId="1E0DF2C0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  <w:sz w:val="22"/>
              </w:rPr>
              <w:t>Sexe</w:t>
            </w:r>
            <w:r w:rsidRPr="00963AD7">
              <w:rPr>
                <w:rFonts w:ascii="Arial Narrow" w:hAnsi="Arial Narrow"/>
              </w:rPr>
              <w:t xml:space="preserve"> </w:t>
            </w:r>
            <w:r w:rsidR="0031108F" w:rsidRPr="00963AD7">
              <w:rPr>
                <w:rFonts w:ascii="Arial Narrow" w:hAnsi="Arial Narrow"/>
                <w:lang w:val="bg-BG"/>
              </w:rPr>
              <w:t>/ Пол</w:t>
            </w:r>
          </w:p>
        </w:tc>
        <w:tc>
          <w:tcPr>
            <w:tcW w:w="4685" w:type="dxa"/>
            <w:shd w:val="clear" w:color="auto" w:fill="auto"/>
          </w:tcPr>
          <w:p w14:paraId="182672D0" w14:textId="77777777" w:rsidR="00C16733" w:rsidRPr="00963AD7" w:rsidRDefault="006B7A9F" w:rsidP="00963AD7">
            <w:pPr>
              <w:tabs>
                <w:tab w:val="left" w:pos="2731"/>
              </w:tabs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  <w:b/>
                <w:sz w:val="22"/>
              </w:rPr>
              <w:sym w:font="Wingdings" w:char="F072"/>
            </w:r>
            <w:r w:rsidR="000F5918" w:rsidRPr="00963AD7">
              <w:rPr>
                <w:rFonts w:ascii="Arial Narrow" w:hAnsi="Arial Narrow"/>
                <w:b/>
                <w:sz w:val="22"/>
              </w:rPr>
              <w:t xml:space="preserve"> </w:t>
            </w:r>
            <w:proofErr w:type="spellStart"/>
            <w:r w:rsidR="00C16733" w:rsidRPr="00963AD7">
              <w:rPr>
                <w:rFonts w:ascii="Arial Narrow" w:hAnsi="Arial Narrow"/>
              </w:rPr>
              <w:t>féminin</w:t>
            </w:r>
            <w:proofErr w:type="spellEnd"/>
            <w:r w:rsidR="0031108F" w:rsidRPr="00963AD7">
              <w:rPr>
                <w:rFonts w:ascii="Arial Narrow" w:hAnsi="Arial Narrow"/>
                <w:lang w:val="bg-BG"/>
              </w:rPr>
              <w:t>/</w:t>
            </w:r>
            <w:r w:rsidR="0031108F" w:rsidRPr="003F24E8">
              <w:rPr>
                <w:rFonts w:ascii="Arial Narrow" w:hAnsi="Arial Narrow"/>
                <w:lang w:val="bg-BG"/>
              </w:rPr>
              <w:t>Ж</w:t>
            </w:r>
            <w:r w:rsidR="00C16733" w:rsidRPr="003F24E8">
              <w:rPr>
                <w:rFonts w:ascii="Arial Narrow" w:hAnsi="Arial Narrow"/>
                <w:i/>
                <w:sz w:val="22"/>
              </w:rPr>
              <w:t xml:space="preserve"> </w:t>
            </w:r>
            <w:r w:rsidR="00C16733" w:rsidRPr="00963AD7">
              <w:rPr>
                <w:rFonts w:ascii="Arial Narrow" w:hAnsi="Arial Narrow"/>
                <w:sz w:val="22"/>
              </w:rPr>
              <w:t xml:space="preserve">    </w:t>
            </w:r>
            <w:r w:rsidR="000F5918" w:rsidRPr="00963AD7">
              <w:rPr>
                <w:rFonts w:ascii="Arial Narrow" w:hAnsi="Arial Narrow"/>
                <w:sz w:val="22"/>
              </w:rPr>
              <w:tab/>
            </w:r>
            <w:r w:rsidRPr="00963AD7">
              <w:rPr>
                <w:rFonts w:ascii="Arial Narrow" w:hAnsi="Arial Narrow"/>
                <w:b/>
                <w:sz w:val="22"/>
              </w:rPr>
              <w:sym w:font="Wingdings" w:char="F072"/>
            </w:r>
            <w:r w:rsidR="000F5918" w:rsidRPr="00963AD7">
              <w:rPr>
                <w:rFonts w:ascii="Arial Narrow" w:hAnsi="Arial Narrow"/>
                <w:b/>
                <w:sz w:val="22"/>
              </w:rPr>
              <w:t xml:space="preserve"> </w:t>
            </w:r>
            <w:proofErr w:type="spellStart"/>
            <w:r w:rsidR="00C16733" w:rsidRPr="00963AD7">
              <w:rPr>
                <w:rFonts w:ascii="Arial Narrow" w:hAnsi="Arial Narrow"/>
              </w:rPr>
              <w:t>masculin</w:t>
            </w:r>
            <w:proofErr w:type="spellEnd"/>
            <w:r w:rsidR="0031108F" w:rsidRPr="00963AD7">
              <w:rPr>
                <w:rFonts w:ascii="Arial Narrow" w:hAnsi="Arial Narrow"/>
                <w:lang w:val="bg-BG"/>
              </w:rPr>
              <w:t>/</w:t>
            </w:r>
            <w:r w:rsidR="0031108F" w:rsidRPr="003F24E8">
              <w:rPr>
                <w:rFonts w:ascii="Arial Narrow" w:hAnsi="Arial Narrow"/>
                <w:lang w:val="bg-BG"/>
              </w:rPr>
              <w:t>М</w:t>
            </w:r>
          </w:p>
        </w:tc>
        <w:tc>
          <w:tcPr>
            <w:tcW w:w="28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0F5ED8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</w:rPr>
            </w:pPr>
          </w:p>
        </w:tc>
      </w:tr>
      <w:tr w:rsidR="0065218D" w:rsidRPr="00963AD7" w14:paraId="55D92220" w14:textId="77777777" w:rsidTr="0030105B">
        <w:trPr>
          <w:trHeight w:hRule="exact" w:val="927"/>
        </w:trPr>
        <w:tc>
          <w:tcPr>
            <w:tcW w:w="2799" w:type="dxa"/>
            <w:shd w:val="clear" w:color="auto" w:fill="auto"/>
            <w:vAlign w:val="center"/>
          </w:tcPr>
          <w:p w14:paraId="7B41A5E8" w14:textId="77777777" w:rsidR="0065218D" w:rsidRDefault="0065218D" w:rsidP="00963AD7">
            <w:pPr>
              <w:snapToGrid w:val="0"/>
              <w:spacing w:line="360" w:lineRule="auto"/>
              <w:rPr>
                <w:rFonts w:ascii="Arial Narrow" w:hAnsi="Arial Narrow"/>
                <w:sz w:val="22"/>
              </w:rPr>
            </w:pPr>
          </w:p>
          <w:p w14:paraId="2086A3CD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  <w:proofErr w:type="spellStart"/>
            <w:r w:rsidRPr="00963AD7">
              <w:rPr>
                <w:rFonts w:ascii="Arial Narrow" w:hAnsi="Arial Narrow"/>
                <w:sz w:val="22"/>
              </w:rPr>
              <w:t>Nationalité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r w:rsidR="0031108F" w:rsidRPr="00963AD7">
              <w:rPr>
                <w:rFonts w:ascii="Arial Narrow" w:hAnsi="Arial Narrow"/>
                <w:lang w:val="bg-BG"/>
              </w:rPr>
              <w:t>Националност</w:t>
            </w:r>
            <w:r w:rsidRPr="00963AD7">
              <w:rPr>
                <w:rFonts w:ascii="Arial Narrow" w:hAnsi="Arial Narrow"/>
                <w:sz w:val="16"/>
              </w:rPr>
              <w:t xml:space="preserve"> </w:t>
            </w:r>
          </w:p>
        </w:tc>
        <w:tc>
          <w:tcPr>
            <w:tcW w:w="4685" w:type="dxa"/>
            <w:shd w:val="clear" w:color="auto" w:fill="auto"/>
            <w:vAlign w:val="center"/>
          </w:tcPr>
          <w:p w14:paraId="6846C650" w14:textId="77777777" w:rsidR="0065218D" w:rsidRDefault="0065218D" w:rsidP="00963AD7">
            <w:pPr>
              <w:tabs>
                <w:tab w:val="left" w:leader="dot" w:pos="4432"/>
              </w:tabs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7E32D8E7" w14:textId="77777777" w:rsidR="00C16733" w:rsidRPr="00963AD7" w:rsidRDefault="00135A2F" w:rsidP="00963AD7">
            <w:pPr>
              <w:tabs>
                <w:tab w:val="left" w:leader="dot" w:pos="4432"/>
              </w:tabs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  <w:sz w:val="16"/>
              </w:rPr>
              <w:tab/>
            </w:r>
          </w:p>
        </w:tc>
        <w:tc>
          <w:tcPr>
            <w:tcW w:w="28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8210E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</w:rPr>
            </w:pPr>
          </w:p>
        </w:tc>
      </w:tr>
    </w:tbl>
    <w:p w14:paraId="05FF1233" w14:textId="77777777" w:rsidR="00C16733" w:rsidRPr="001175E9" w:rsidRDefault="00C16733" w:rsidP="00963AD7">
      <w:pPr>
        <w:spacing w:line="360" w:lineRule="auto"/>
        <w:rPr>
          <w:rFonts w:ascii="Arial Narrow" w:hAnsi="Arial Narrow"/>
          <w:b/>
          <w:sz w:val="12"/>
          <w:szCs w:val="14"/>
        </w:rPr>
      </w:pPr>
      <w:r w:rsidRPr="00963AD7">
        <w:rPr>
          <w:rFonts w:ascii="Arial Narrow" w:hAnsi="Arial Narrow"/>
          <w:b/>
          <w:sz w:val="22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7374"/>
      </w:tblGrid>
      <w:tr w:rsidR="00963AD7" w:rsidRPr="00963AD7" w14:paraId="0CEE2544" w14:textId="77777777">
        <w:tc>
          <w:tcPr>
            <w:tcW w:w="2834" w:type="dxa"/>
            <w:shd w:val="clear" w:color="auto" w:fill="auto"/>
            <w:vAlign w:val="center"/>
          </w:tcPr>
          <w:p w14:paraId="6B3264F9" w14:textId="19E14196" w:rsidR="00C16733" w:rsidRPr="0080765B" w:rsidRDefault="00C16733" w:rsidP="0080765B">
            <w:pPr>
              <w:pStyle w:val="Titre3"/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b w:val="0"/>
                <w:sz w:val="16"/>
              </w:rPr>
            </w:pPr>
            <w:r w:rsidRPr="00963AD7">
              <w:rPr>
                <w:rFonts w:ascii="Arial Narrow" w:hAnsi="Arial Narrow"/>
                <w:b w:val="0"/>
              </w:rPr>
              <w:t>Adresse complète</w:t>
            </w:r>
            <w:r w:rsidRPr="00963AD7">
              <w:rPr>
                <w:rFonts w:ascii="Arial Narrow" w:hAnsi="Arial Narrow"/>
                <w:b w:val="0"/>
                <w:sz w:val="16"/>
              </w:rPr>
              <w:t xml:space="preserve"> </w:t>
            </w:r>
            <w:r w:rsidR="009E00DD" w:rsidRPr="00963AD7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/</w:t>
            </w:r>
            <w:r w:rsidR="008B5F58" w:rsidRPr="00963AD7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r w:rsidR="009E00DD" w:rsidRPr="00963AD7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Пълен адрес</w:t>
            </w:r>
          </w:p>
        </w:tc>
        <w:tc>
          <w:tcPr>
            <w:tcW w:w="7374" w:type="dxa"/>
            <w:shd w:val="clear" w:color="auto" w:fill="auto"/>
            <w:vAlign w:val="center"/>
          </w:tcPr>
          <w:p w14:paraId="0758839F" w14:textId="77777777" w:rsidR="00C16733" w:rsidRPr="00963AD7" w:rsidRDefault="00135A2F" w:rsidP="00963AD7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  <w:sz w:val="22"/>
              </w:rPr>
            </w:pPr>
            <w:r w:rsidRPr="00963AD7">
              <w:rPr>
                <w:rFonts w:ascii="Arial Narrow" w:hAnsi="Arial Narrow"/>
                <w:sz w:val="22"/>
              </w:rPr>
              <w:tab/>
            </w:r>
          </w:p>
          <w:p w14:paraId="69BE123F" w14:textId="77777777" w:rsidR="00C16733" w:rsidRPr="00963AD7" w:rsidRDefault="00135A2F" w:rsidP="00963AD7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22"/>
              </w:rPr>
            </w:pPr>
            <w:r w:rsidRPr="00963AD7">
              <w:rPr>
                <w:rFonts w:ascii="Arial Narrow" w:hAnsi="Arial Narrow"/>
                <w:sz w:val="22"/>
              </w:rPr>
              <w:tab/>
            </w:r>
          </w:p>
          <w:p w14:paraId="3BCEF086" w14:textId="77777777" w:rsidR="00C16733" w:rsidRPr="00963AD7" w:rsidRDefault="00135A2F" w:rsidP="00963AD7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22"/>
              </w:rPr>
            </w:pPr>
            <w:r w:rsidRPr="00963AD7">
              <w:rPr>
                <w:rFonts w:ascii="Arial Narrow" w:hAnsi="Arial Narrow"/>
                <w:sz w:val="22"/>
              </w:rPr>
              <w:tab/>
            </w:r>
          </w:p>
        </w:tc>
      </w:tr>
      <w:tr w:rsidR="006B7A9F" w:rsidRPr="00963AD7" w14:paraId="5CAE73A3" w14:textId="77777777">
        <w:tc>
          <w:tcPr>
            <w:tcW w:w="2834" w:type="dxa"/>
            <w:shd w:val="clear" w:color="auto" w:fill="auto"/>
            <w:vAlign w:val="center"/>
          </w:tcPr>
          <w:p w14:paraId="27185A5A" w14:textId="77777777" w:rsidR="00C16733" w:rsidRPr="00963AD7" w:rsidRDefault="00C16733" w:rsidP="00963AD7">
            <w:pPr>
              <w:snapToGrid w:val="0"/>
              <w:rPr>
                <w:rFonts w:ascii="Arial Narrow" w:hAnsi="Arial Narrow"/>
                <w:sz w:val="22"/>
                <w:lang w:val="bg-BG"/>
              </w:rPr>
            </w:pPr>
            <w:proofErr w:type="spellStart"/>
            <w:r w:rsidRPr="00963AD7">
              <w:rPr>
                <w:rFonts w:ascii="Arial Narrow" w:hAnsi="Arial Narrow"/>
                <w:sz w:val="22"/>
              </w:rPr>
              <w:t>Numéro</w:t>
            </w:r>
            <w:proofErr w:type="spellEnd"/>
            <w:r w:rsidRPr="00963AD7">
              <w:rPr>
                <w:rFonts w:ascii="Arial Narrow" w:hAnsi="Arial Narrow"/>
                <w:sz w:val="22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  <w:sz w:val="22"/>
              </w:rPr>
              <w:t>téléphone</w:t>
            </w:r>
            <w:proofErr w:type="spellEnd"/>
            <w:r w:rsidRPr="00963AD7">
              <w:rPr>
                <w:rFonts w:ascii="Arial Narrow" w:hAnsi="Arial Narrow"/>
                <w:sz w:val="22"/>
              </w:rPr>
              <w:t xml:space="preserve"> et </w:t>
            </w:r>
            <w:proofErr w:type="spellStart"/>
            <w:r w:rsidRPr="00963AD7">
              <w:rPr>
                <w:rFonts w:ascii="Arial Narrow" w:hAnsi="Arial Narrow"/>
                <w:sz w:val="22"/>
              </w:rPr>
              <w:t>indicatif</w:t>
            </w:r>
            <w:proofErr w:type="spellEnd"/>
            <w:r w:rsidRPr="00963AD7">
              <w:rPr>
                <w:rFonts w:ascii="Arial Narrow" w:hAnsi="Arial Narrow"/>
                <w:sz w:val="22"/>
              </w:rPr>
              <w:t xml:space="preserve"> 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>/ Телефонен номер и код</w:t>
            </w:r>
          </w:p>
        </w:tc>
        <w:tc>
          <w:tcPr>
            <w:tcW w:w="7374" w:type="dxa"/>
            <w:shd w:val="clear" w:color="auto" w:fill="auto"/>
            <w:vAlign w:val="center"/>
          </w:tcPr>
          <w:p w14:paraId="6C4EEE75" w14:textId="77777777" w:rsidR="00C16733" w:rsidRPr="00963AD7" w:rsidRDefault="00C16733" w:rsidP="00963AD7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2B1EEE73" w14:textId="77777777" w:rsidR="00C16733" w:rsidRPr="00963AD7" w:rsidRDefault="00C16733" w:rsidP="00963AD7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</w:rPr>
              <w:t>00</w:t>
            </w:r>
            <w:r w:rsidR="00424AA9" w:rsidRPr="00963AD7">
              <w:rPr>
                <w:rFonts w:ascii="Arial Narrow" w:hAnsi="Arial Narrow"/>
                <w:sz w:val="16"/>
              </w:rPr>
              <w:tab/>
            </w:r>
          </w:p>
        </w:tc>
      </w:tr>
      <w:tr w:rsidR="006B7A9F" w:rsidRPr="00963AD7" w14:paraId="4EB3A69C" w14:textId="77777777">
        <w:trPr>
          <w:trHeight w:val="810"/>
        </w:trPr>
        <w:tc>
          <w:tcPr>
            <w:tcW w:w="2834" w:type="dxa"/>
            <w:shd w:val="clear" w:color="auto" w:fill="auto"/>
            <w:vAlign w:val="center"/>
          </w:tcPr>
          <w:p w14:paraId="2B972775" w14:textId="77777777" w:rsidR="00C16733" w:rsidRPr="00963AD7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  <w:proofErr w:type="spellStart"/>
            <w:r w:rsidRPr="00963AD7">
              <w:rPr>
                <w:rFonts w:ascii="Arial Narrow" w:hAnsi="Arial Narrow"/>
                <w:sz w:val="22"/>
                <w:u w:val="single"/>
              </w:rPr>
              <w:t>C</w:t>
            </w:r>
            <w:r w:rsidR="00A24847" w:rsidRPr="00963AD7">
              <w:rPr>
                <w:rFonts w:ascii="Arial Narrow" w:hAnsi="Arial Narrow"/>
                <w:sz w:val="22"/>
                <w:u w:val="single"/>
              </w:rPr>
              <w:t>ourriel</w:t>
            </w:r>
            <w:proofErr w:type="spellEnd"/>
            <w:r w:rsidR="00A24847" w:rsidRPr="00963AD7">
              <w:rPr>
                <w:rFonts w:ascii="Arial Narrow" w:hAnsi="Arial Narrow"/>
                <w:sz w:val="22"/>
                <w:u w:val="single"/>
              </w:rPr>
              <w:t xml:space="preserve"> en lettres </w:t>
            </w:r>
            <w:proofErr w:type="spellStart"/>
            <w:r w:rsidR="00A24847" w:rsidRPr="00963AD7">
              <w:rPr>
                <w:rFonts w:ascii="Arial Narrow" w:hAnsi="Arial Narrow"/>
                <w:sz w:val="22"/>
                <w:u w:val="single"/>
              </w:rPr>
              <w:t>d'imprimerie</w:t>
            </w:r>
            <w:proofErr w:type="spellEnd"/>
            <w:r w:rsidR="00A24847" w:rsidRPr="00963AD7">
              <w:rPr>
                <w:rFonts w:ascii="Arial Narrow" w:hAnsi="Arial Narrow"/>
                <w:sz w:val="22"/>
                <w:u w:val="single"/>
              </w:rPr>
              <w:t xml:space="preserve"> </w:t>
            </w:r>
            <w:r w:rsidRPr="00963AD7">
              <w:rPr>
                <w:rFonts w:ascii="Arial Narrow" w:hAnsi="Arial Narrow"/>
                <w:sz w:val="22"/>
                <w:u w:val="single"/>
              </w:rPr>
              <w:t>SVP</w:t>
            </w:r>
            <w:r w:rsidRPr="00963AD7">
              <w:rPr>
                <w:rFonts w:ascii="Arial Narrow" w:hAnsi="Arial Narrow"/>
                <w:sz w:val="22"/>
              </w:rPr>
              <w:t xml:space="preserve"> 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>/ Печатно изписан е-</w:t>
            </w:r>
            <w:r w:rsidR="0031108F" w:rsidRPr="00963AD7">
              <w:rPr>
                <w:rFonts w:ascii="Arial Narrow" w:hAnsi="Arial Narrow"/>
                <w:sz w:val="22"/>
                <w:lang w:val="fr-FR"/>
              </w:rPr>
              <w:t>mail</w:t>
            </w:r>
            <w:r w:rsidR="0031108F" w:rsidRPr="00963AD7">
              <w:rPr>
                <w:rFonts w:ascii="Arial Narrow" w:hAnsi="Arial Narrow"/>
                <w:sz w:val="22"/>
                <w:lang w:val="bg-BG"/>
              </w:rPr>
              <w:t xml:space="preserve">  </w:t>
            </w:r>
            <w:r w:rsidRPr="00963AD7">
              <w:rPr>
                <w:rFonts w:ascii="Arial Narrow" w:hAnsi="Arial Narrow"/>
                <w:sz w:val="16"/>
              </w:rPr>
              <w:t xml:space="preserve"> </w:t>
            </w:r>
          </w:p>
        </w:tc>
        <w:tc>
          <w:tcPr>
            <w:tcW w:w="7374" w:type="dxa"/>
            <w:shd w:val="clear" w:color="auto" w:fill="auto"/>
            <w:vAlign w:val="center"/>
          </w:tcPr>
          <w:p w14:paraId="60D174EA" w14:textId="77777777" w:rsidR="00C16733" w:rsidRPr="00963AD7" w:rsidRDefault="00C16733" w:rsidP="00963AD7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  <w:sz w:val="16"/>
              </w:rPr>
            </w:pPr>
          </w:p>
          <w:p w14:paraId="5E7F24CD" w14:textId="77777777" w:rsidR="00C16733" w:rsidRPr="00963AD7" w:rsidRDefault="00C441DF" w:rsidP="00963AD7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16"/>
              </w:rPr>
            </w:pPr>
            <w:r w:rsidRPr="00963AD7">
              <w:rPr>
                <w:rFonts w:ascii="Arial Narrow" w:hAnsi="Arial Narrow"/>
                <w:sz w:val="16"/>
                <w:lang w:val="fr-FR"/>
              </w:rPr>
              <w:t xml:space="preserve"> </w:t>
            </w:r>
            <w:r w:rsidR="00424AA9" w:rsidRPr="00963AD7">
              <w:rPr>
                <w:rFonts w:ascii="Arial Narrow" w:hAnsi="Arial Narrow"/>
                <w:sz w:val="16"/>
              </w:rPr>
              <w:tab/>
            </w:r>
          </w:p>
        </w:tc>
      </w:tr>
    </w:tbl>
    <w:p w14:paraId="5D0B9C37" w14:textId="77777777" w:rsidR="000C6597" w:rsidRPr="00963AD7" w:rsidRDefault="000C6597" w:rsidP="00963AD7">
      <w:pPr>
        <w:rPr>
          <w:rFonts w:ascii="Arial Narrow" w:hAnsi="Arial Narrow"/>
          <w:lang w:val="fr-FR"/>
        </w:rPr>
        <w:sectPr w:rsidR="000C6597" w:rsidRPr="00963AD7" w:rsidSect="00B07B45">
          <w:footerReference w:type="default" r:id="rId13"/>
          <w:type w:val="continuous"/>
          <w:pgSz w:w="11906" w:h="16838"/>
          <w:pgMar w:top="964" w:right="964" w:bottom="964" w:left="964" w:header="720" w:footer="680" w:gutter="0"/>
          <w:cols w:space="720"/>
          <w:docGrid w:linePitch="360"/>
        </w:sectPr>
      </w:pPr>
      <w:r w:rsidRPr="00963AD7">
        <w:rPr>
          <w:rFonts w:ascii="Arial Narrow" w:hAnsi="Arial Narrow"/>
          <w:b/>
          <w:lang w:val="fr-FR"/>
        </w:rPr>
        <w:br w:type="page"/>
      </w:r>
    </w:p>
    <w:tbl>
      <w:tblPr>
        <w:tblW w:w="0" w:type="auto"/>
        <w:tblInd w:w="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6774"/>
      </w:tblGrid>
      <w:tr w:rsidR="00996CEA" w:rsidRPr="00963AD7" w14:paraId="1ABF3BFA" w14:textId="77777777" w:rsidTr="009C1600">
        <w:tc>
          <w:tcPr>
            <w:tcW w:w="10178" w:type="dxa"/>
            <w:gridSpan w:val="2"/>
            <w:tcBorders>
              <w:bottom w:val="single" w:sz="4" w:space="0" w:color="auto"/>
            </w:tcBorders>
            <w:shd w:val="clear" w:color="auto" w:fill="FFD966"/>
          </w:tcPr>
          <w:p w14:paraId="2174D940" w14:textId="77777777" w:rsidR="000C6597" w:rsidRPr="00963AD7" w:rsidRDefault="00996CEA" w:rsidP="00996CEA">
            <w:pPr>
              <w:pStyle w:val="Corpsdetexte"/>
              <w:snapToGrid w:val="0"/>
              <w:jc w:val="center"/>
              <w:rPr>
                <w:rFonts w:ascii="Arial Narrow" w:hAnsi="Arial Narrow"/>
                <w:b/>
                <w:sz w:val="28"/>
                <w:lang w:val="bg-BG"/>
              </w:rPr>
            </w:pPr>
            <w:r>
              <w:rPr>
                <w:rFonts w:ascii="Arial Narrow" w:hAnsi="Arial Narrow"/>
                <w:b/>
                <w:sz w:val="28"/>
                <w:lang w:val="fr-FR"/>
              </w:rPr>
              <w:lastRenderedPageBreak/>
              <w:t xml:space="preserve">Partie : </w:t>
            </w:r>
            <w:r w:rsidR="008B5F58" w:rsidRPr="00963AD7">
              <w:rPr>
                <w:rFonts w:ascii="Arial Narrow" w:hAnsi="Arial Narrow"/>
                <w:b/>
                <w:sz w:val="28"/>
              </w:rPr>
              <w:t xml:space="preserve">Responsable(s) </w:t>
            </w:r>
            <w:proofErr w:type="spellStart"/>
            <w:r w:rsidR="008B5F58" w:rsidRPr="00963AD7">
              <w:rPr>
                <w:rFonts w:ascii="Arial Narrow" w:hAnsi="Arial Narrow"/>
                <w:b/>
                <w:sz w:val="28"/>
              </w:rPr>
              <w:t>légal</w:t>
            </w:r>
            <w:proofErr w:type="spellEnd"/>
            <w:r w:rsidR="000C6597" w:rsidRPr="00963AD7">
              <w:rPr>
                <w:rFonts w:ascii="Arial Narrow" w:hAnsi="Arial Narrow"/>
                <w:b/>
                <w:sz w:val="28"/>
              </w:rPr>
              <w:t>(</w:t>
            </w:r>
            <w:proofErr w:type="spellStart"/>
            <w:r w:rsidR="000C6597" w:rsidRPr="00963AD7">
              <w:rPr>
                <w:rFonts w:ascii="Arial Narrow" w:hAnsi="Arial Narrow"/>
                <w:b/>
                <w:sz w:val="28"/>
              </w:rPr>
              <w:t>aux</w:t>
            </w:r>
            <w:proofErr w:type="spellEnd"/>
            <w:r w:rsidR="000C6597" w:rsidRPr="00963AD7">
              <w:rPr>
                <w:rFonts w:ascii="Arial Narrow" w:hAnsi="Arial Narrow"/>
                <w:b/>
                <w:sz w:val="28"/>
              </w:rPr>
              <w:t>)</w:t>
            </w:r>
            <w:r w:rsidR="008D73DE" w:rsidRPr="00963AD7">
              <w:rPr>
                <w:rFonts w:ascii="Arial Narrow" w:hAnsi="Arial Narrow"/>
                <w:b/>
                <w:sz w:val="28"/>
                <w:lang w:val="bg-BG"/>
              </w:rPr>
              <w:t xml:space="preserve"> – Настойници</w:t>
            </w:r>
          </w:p>
        </w:tc>
      </w:tr>
      <w:tr w:rsidR="00963AD7" w:rsidRPr="00963AD7" w14:paraId="5FCC40FF" w14:textId="77777777" w:rsidTr="004E294A">
        <w:tc>
          <w:tcPr>
            <w:tcW w:w="340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6CA37D" w14:textId="77777777" w:rsidR="000C6597" w:rsidRPr="00EE50CC" w:rsidRDefault="000C6597" w:rsidP="00963AD7">
            <w:pPr>
              <w:pStyle w:val="Corpsdetexte"/>
              <w:snapToGrid w:val="0"/>
              <w:jc w:val="left"/>
              <w:rPr>
                <w:rFonts w:ascii="Arial Narrow" w:hAnsi="Arial Narrow"/>
                <w:bCs/>
                <w:sz w:val="24"/>
              </w:rPr>
            </w:pPr>
            <w:proofErr w:type="spellStart"/>
            <w:r w:rsidRPr="00EE50CC">
              <w:rPr>
                <w:rFonts w:ascii="Arial Narrow" w:hAnsi="Arial Narrow"/>
                <w:bCs/>
                <w:sz w:val="24"/>
              </w:rPr>
              <w:t>Nom</w:t>
            </w:r>
            <w:proofErr w:type="spellEnd"/>
            <w:r w:rsidRPr="00EE50CC">
              <w:rPr>
                <w:rFonts w:ascii="Arial Narrow" w:hAnsi="Arial Narrow"/>
                <w:bCs/>
                <w:sz w:val="24"/>
              </w:rPr>
              <w:t xml:space="preserve"> et </w:t>
            </w:r>
            <w:proofErr w:type="spellStart"/>
            <w:r w:rsidRPr="00EE50CC">
              <w:rPr>
                <w:rFonts w:ascii="Arial Narrow" w:hAnsi="Arial Narrow"/>
                <w:bCs/>
                <w:sz w:val="24"/>
              </w:rPr>
              <w:t>prénom</w:t>
            </w:r>
            <w:proofErr w:type="spellEnd"/>
            <w:r w:rsidRPr="00EE50CC">
              <w:rPr>
                <w:rFonts w:ascii="Arial Narrow" w:hAnsi="Arial Narrow"/>
                <w:bCs/>
                <w:sz w:val="24"/>
              </w:rPr>
              <w:t xml:space="preserve"> du/des responsable(s)  </w:t>
            </w:r>
            <w:proofErr w:type="spellStart"/>
            <w:r w:rsidRPr="00EE50CC">
              <w:rPr>
                <w:rFonts w:ascii="Arial Narrow" w:hAnsi="Arial Narrow"/>
                <w:bCs/>
                <w:sz w:val="24"/>
              </w:rPr>
              <w:t>légal</w:t>
            </w:r>
            <w:proofErr w:type="spellEnd"/>
            <w:r w:rsidRPr="00EE50CC">
              <w:rPr>
                <w:rFonts w:ascii="Arial Narrow" w:hAnsi="Arial Narrow"/>
                <w:bCs/>
                <w:sz w:val="24"/>
              </w:rPr>
              <w:t>(</w:t>
            </w:r>
            <w:proofErr w:type="spellStart"/>
            <w:r w:rsidRPr="00EE50CC">
              <w:rPr>
                <w:rFonts w:ascii="Arial Narrow" w:hAnsi="Arial Narrow"/>
                <w:bCs/>
                <w:sz w:val="24"/>
              </w:rPr>
              <w:t>aux</w:t>
            </w:r>
            <w:proofErr w:type="spellEnd"/>
            <w:r w:rsidRPr="00EE50CC">
              <w:rPr>
                <w:rFonts w:ascii="Arial Narrow" w:hAnsi="Arial Narrow"/>
                <w:bCs/>
                <w:sz w:val="24"/>
              </w:rPr>
              <w:t xml:space="preserve">) </w:t>
            </w:r>
          </w:p>
          <w:p w14:paraId="23C8B8B2" w14:textId="77777777" w:rsidR="00996CEA" w:rsidRPr="00EE50CC" w:rsidRDefault="00996CEA" w:rsidP="00963AD7">
            <w:pPr>
              <w:pStyle w:val="Corpsdetexte"/>
              <w:snapToGrid w:val="0"/>
              <w:jc w:val="left"/>
              <w:rPr>
                <w:rFonts w:ascii="Arial Narrow" w:hAnsi="Arial Narrow"/>
                <w:bCs/>
                <w:sz w:val="24"/>
                <w:lang w:val="bg-BG"/>
              </w:rPr>
            </w:pPr>
          </w:p>
          <w:p w14:paraId="666246AD" w14:textId="77777777" w:rsidR="00AD5CFC" w:rsidRPr="00EE50CC" w:rsidRDefault="00AD5CFC" w:rsidP="00963AD7">
            <w:pPr>
              <w:pStyle w:val="Corpsdetexte"/>
              <w:snapToGrid w:val="0"/>
              <w:jc w:val="left"/>
              <w:rPr>
                <w:rFonts w:ascii="Arial Narrow" w:hAnsi="Arial Narrow"/>
                <w:bCs/>
                <w:sz w:val="24"/>
                <w:lang w:val="bg-BG"/>
              </w:rPr>
            </w:pPr>
            <w:r w:rsidRPr="00EE50CC">
              <w:rPr>
                <w:rFonts w:ascii="Arial Narrow" w:hAnsi="Arial Narrow"/>
                <w:bCs/>
                <w:sz w:val="24"/>
                <w:lang w:val="bg-BG"/>
              </w:rPr>
              <w:t>Фамилия и име на официалния настойник</w:t>
            </w:r>
          </w:p>
          <w:p w14:paraId="633E35A9" w14:textId="77777777" w:rsidR="000C6597" w:rsidRPr="00EE50CC" w:rsidRDefault="000C6597" w:rsidP="00963AD7">
            <w:pPr>
              <w:pStyle w:val="Corpsdetexte"/>
              <w:rPr>
                <w:rFonts w:ascii="Arial Narrow" w:hAnsi="Arial Narrow"/>
                <w:sz w:val="24"/>
              </w:rPr>
            </w:pPr>
          </w:p>
          <w:p w14:paraId="649D73ED" w14:textId="77777777" w:rsidR="000C6597" w:rsidRPr="00EE50CC" w:rsidRDefault="000C6597" w:rsidP="00963AD7">
            <w:pPr>
              <w:rPr>
                <w:rFonts w:ascii="Arial Narrow" w:hAnsi="Arial Narrow"/>
                <w:i/>
              </w:rPr>
            </w:pPr>
          </w:p>
          <w:p w14:paraId="07753BA5" w14:textId="77777777" w:rsidR="000C6597" w:rsidRPr="00EE50CC" w:rsidRDefault="000C6597" w:rsidP="00963AD7">
            <w:pPr>
              <w:rPr>
                <w:rFonts w:ascii="Arial Narrow" w:hAnsi="Arial Narrow"/>
                <w:i/>
              </w:rPr>
            </w:pPr>
          </w:p>
        </w:tc>
        <w:tc>
          <w:tcPr>
            <w:tcW w:w="677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7DD5AD" w14:textId="77777777" w:rsidR="000C6597" w:rsidRPr="00EE50CC" w:rsidRDefault="000C6597" w:rsidP="00963AD7">
            <w:pPr>
              <w:snapToGrid w:val="0"/>
              <w:rPr>
                <w:rFonts w:ascii="Arial Narrow" w:hAnsi="Arial Narrow"/>
              </w:rPr>
            </w:pPr>
          </w:p>
          <w:p w14:paraId="717B122E" w14:textId="77777777" w:rsidR="00135A2F" w:rsidRPr="00EE50CC" w:rsidRDefault="00135A2F" w:rsidP="00963AD7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  <w:p w14:paraId="197561BB" w14:textId="77777777" w:rsidR="00135A2F" w:rsidRPr="00EE50CC" w:rsidRDefault="00135A2F" w:rsidP="00963AD7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  <w:p w14:paraId="4732EF84" w14:textId="77777777" w:rsidR="000C6597" w:rsidRPr="00EE50CC" w:rsidRDefault="000C6597" w:rsidP="00963AD7">
            <w:pPr>
              <w:spacing w:line="360" w:lineRule="auto"/>
              <w:rPr>
                <w:rFonts w:ascii="Arial Narrow" w:hAnsi="Arial Narrow"/>
              </w:rPr>
            </w:pPr>
          </w:p>
          <w:p w14:paraId="081B77B8" w14:textId="77777777" w:rsidR="000C6597" w:rsidRPr="00EE50CC" w:rsidRDefault="00135A2F" w:rsidP="00963AD7">
            <w:pPr>
              <w:tabs>
                <w:tab w:val="center" w:pos="775"/>
                <w:tab w:val="left" w:pos="2625"/>
                <w:tab w:val="center" w:pos="2901"/>
                <w:tab w:val="center" w:pos="5169"/>
              </w:tabs>
              <w:rPr>
                <w:rFonts w:ascii="Arial Narrow" w:hAnsi="Arial Narrow"/>
                <w:lang w:val="bg-BG"/>
              </w:rPr>
            </w:pPr>
            <w:r w:rsidRPr="00EE50CC">
              <w:rPr>
                <w:rFonts w:ascii="Arial Narrow" w:hAnsi="Arial Narrow"/>
              </w:rPr>
              <w:tab/>
            </w:r>
            <w:r w:rsidR="006B7A9F" w:rsidRPr="00EE50CC">
              <w:rPr>
                <w:rFonts w:ascii="Arial Narrow" w:hAnsi="Arial Narrow"/>
              </w:rPr>
              <w:sym w:font="Wingdings" w:char="F072"/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père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баща</w:t>
            </w:r>
            <w:r w:rsidR="000C6597" w:rsidRPr="00EE50CC">
              <w:rPr>
                <w:rFonts w:ascii="Arial Narrow" w:hAnsi="Arial Narrow"/>
              </w:rPr>
              <w:t xml:space="preserve"> </w:t>
            </w:r>
            <w:r w:rsidRPr="00EE50CC">
              <w:rPr>
                <w:rFonts w:ascii="Arial Narrow" w:hAnsi="Arial Narrow"/>
              </w:rPr>
              <w:tab/>
            </w:r>
            <w:r w:rsidR="006B7A9F" w:rsidRPr="00EE50CC">
              <w:rPr>
                <w:rFonts w:ascii="Arial Narrow" w:hAnsi="Arial Narrow"/>
              </w:rPr>
              <w:tab/>
            </w:r>
            <w:r w:rsidR="00560624" w:rsidRPr="00EE50CC">
              <w:rPr>
                <w:rFonts w:ascii="Arial Narrow" w:hAnsi="Arial Narrow"/>
              </w:rPr>
              <w:sym w:font="Wingdings" w:char="F072"/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mère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майка</w:t>
            </w:r>
            <w:r w:rsidRPr="00EE50CC">
              <w:rPr>
                <w:rFonts w:ascii="Arial Narrow" w:hAnsi="Arial Narrow"/>
              </w:rPr>
              <w:tab/>
            </w:r>
            <w:r w:rsidR="00AD5CFC" w:rsidRPr="00EE50CC">
              <w:rPr>
                <w:rFonts w:ascii="Arial Narrow" w:hAnsi="Arial Narrow"/>
                <w:lang w:val="bg-BG"/>
              </w:rPr>
              <w:t xml:space="preserve">          </w:t>
            </w:r>
            <w:r w:rsidR="00560624" w:rsidRPr="00EE50CC">
              <w:rPr>
                <w:rFonts w:ascii="Arial Narrow" w:hAnsi="Arial Narrow"/>
              </w:rPr>
              <w:sym w:font="Wingdings" w:char="F072"/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tuteur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настойник</w:t>
            </w:r>
          </w:p>
          <w:p w14:paraId="20CC7C60" w14:textId="77777777" w:rsidR="000C6597" w:rsidRPr="00EE50CC" w:rsidRDefault="000C6597" w:rsidP="00963AD7">
            <w:pPr>
              <w:rPr>
                <w:rFonts w:ascii="Arial Narrow" w:hAnsi="Arial Narrow"/>
                <w:i/>
              </w:rPr>
            </w:pPr>
          </w:p>
        </w:tc>
      </w:tr>
      <w:tr w:rsidR="00963AD7" w:rsidRPr="00963AD7" w14:paraId="3756EA36" w14:textId="77777777" w:rsidTr="004055A0">
        <w:tc>
          <w:tcPr>
            <w:tcW w:w="3404" w:type="dxa"/>
            <w:shd w:val="clear" w:color="auto" w:fill="auto"/>
            <w:vAlign w:val="center"/>
          </w:tcPr>
          <w:p w14:paraId="39E65379" w14:textId="77777777" w:rsidR="000C6597" w:rsidRPr="00EE50CC" w:rsidRDefault="000C6597" w:rsidP="00963AD7">
            <w:pPr>
              <w:snapToGrid w:val="0"/>
              <w:rPr>
                <w:rFonts w:ascii="Arial Narrow" w:hAnsi="Arial Narrow"/>
                <w:lang w:val="bg-BG"/>
              </w:rPr>
            </w:pPr>
            <w:proofErr w:type="spellStart"/>
            <w:r w:rsidRPr="00EE50CC">
              <w:rPr>
                <w:rFonts w:ascii="Arial Narrow" w:hAnsi="Arial Narrow"/>
              </w:rPr>
              <w:t>Numéro</w:t>
            </w:r>
            <w:proofErr w:type="spellEnd"/>
            <w:r w:rsidRPr="00EE50CC">
              <w:rPr>
                <w:rFonts w:ascii="Arial Narrow" w:hAnsi="Arial Narrow"/>
              </w:rPr>
              <w:t xml:space="preserve"> de </w:t>
            </w:r>
            <w:proofErr w:type="spellStart"/>
            <w:r w:rsidRPr="00EE50CC">
              <w:rPr>
                <w:rFonts w:ascii="Arial Narrow" w:hAnsi="Arial Narrow"/>
              </w:rPr>
              <w:t>téléphone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  <w:proofErr w:type="spellStart"/>
            <w:r w:rsidRPr="00EE50CC">
              <w:rPr>
                <w:rFonts w:ascii="Arial Narrow" w:hAnsi="Arial Narrow"/>
              </w:rPr>
              <w:t>avec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  <w:proofErr w:type="spellStart"/>
            <w:r w:rsidRPr="00EE50CC">
              <w:rPr>
                <w:rFonts w:ascii="Arial Narrow" w:hAnsi="Arial Narrow"/>
              </w:rPr>
              <w:t>indicatif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</w:p>
          <w:p w14:paraId="541D24D1" w14:textId="77777777" w:rsidR="00AD5CFC" w:rsidRPr="00EE50CC" w:rsidRDefault="00AD5CFC" w:rsidP="00963AD7">
            <w:pPr>
              <w:snapToGrid w:val="0"/>
              <w:rPr>
                <w:rFonts w:ascii="Arial Narrow" w:hAnsi="Arial Narrow"/>
                <w:lang w:val="bg-BG"/>
              </w:rPr>
            </w:pPr>
            <w:r w:rsidRPr="00EE50CC">
              <w:rPr>
                <w:rFonts w:ascii="Arial Narrow" w:hAnsi="Arial Narrow"/>
                <w:lang w:val="bg-BG"/>
              </w:rPr>
              <w:t>Телефонен номер с код</w:t>
            </w:r>
          </w:p>
        </w:tc>
        <w:tc>
          <w:tcPr>
            <w:tcW w:w="6774" w:type="dxa"/>
            <w:shd w:val="clear" w:color="auto" w:fill="auto"/>
            <w:vAlign w:val="center"/>
          </w:tcPr>
          <w:p w14:paraId="7D1A5A49" w14:textId="77777777" w:rsidR="0073572A" w:rsidRPr="00EE50CC" w:rsidRDefault="0073572A" w:rsidP="00963AD7">
            <w:pPr>
              <w:tabs>
                <w:tab w:val="left" w:pos="0"/>
                <w:tab w:val="left" w:leader="dot" w:pos="6587"/>
                <w:tab w:val="left" w:leader="dot" w:pos="6634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7706A617" w14:textId="77777777" w:rsidR="000C6597" w:rsidRPr="00EE50CC" w:rsidRDefault="000C6597" w:rsidP="00963AD7">
            <w:pPr>
              <w:tabs>
                <w:tab w:val="left" w:pos="0"/>
                <w:tab w:val="left" w:leader="dot" w:pos="6587"/>
                <w:tab w:val="left" w:leader="dot" w:pos="6634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proofErr w:type="spellStart"/>
            <w:r w:rsidRPr="00EE50CC">
              <w:rPr>
                <w:rFonts w:ascii="Arial Narrow" w:hAnsi="Arial Narrow"/>
              </w:rPr>
              <w:t>Personnel</w:t>
            </w:r>
            <w:proofErr w:type="spellEnd"/>
            <w:r w:rsidR="00AD5CFC" w:rsidRPr="00EE50CC">
              <w:rPr>
                <w:rFonts w:ascii="Arial Narrow" w:hAnsi="Arial Narrow"/>
                <w:lang w:val="bg-BG"/>
              </w:rPr>
              <w:t>/ личен</w:t>
            </w:r>
            <w:r w:rsidRPr="00EE50CC">
              <w:rPr>
                <w:rFonts w:ascii="Arial Narrow" w:hAnsi="Arial Narrow"/>
              </w:rPr>
              <w:t xml:space="preserve"> : 00 </w:t>
            </w:r>
            <w:r w:rsidR="00135A2F" w:rsidRPr="00EE50CC">
              <w:rPr>
                <w:rFonts w:ascii="Arial Narrow" w:hAnsi="Arial Narrow"/>
              </w:rPr>
              <w:tab/>
            </w:r>
          </w:p>
          <w:p w14:paraId="551EBF0F" w14:textId="77777777" w:rsidR="000C6597" w:rsidRPr="00EE50CC" w:rsidRDefault="000C6597" w:rsidP="00963AD7">
            <w:pPr>
              <w:tabs>
                <w:tab w:val="left" w:leader="dot" w:pos="6587"/>
              </w:tabs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 xml:space="preserve">Lieu de </w:t>
            </w:r>
            <w:proofErr w:type="spellStart"/>
            <w:r w:rsidRPr="00EE50CC">
              <w:rPr>
                <w:rFonts w:ascii="Arial Narrow" w:hAnsi="Arial Narrow"/>
              </w:rPr>
              <w:t>travail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 служебен</w:t>
            </w:r>
            <w:r w:rsidRPr="00EE50CC">
              <w:rPr>
                <w:rFonts w:ascii="Arial Narrow" w:hAnsi="Arial Narrow"/>
              </w:rPr>
              <w:t xml:space="preserve">: 00 </w:t>
            </w:r>
            <w:r w:rsidR="00135A2F" w:rsidRPr="00EE50CC">
              <w:rPr>
                <w:rFonts w:ascii="Arial Narrow" w:hAnsi="Arial Narrow"/>
              </w:rPr>
              <w:tab/>
            </w:r>
          </w:p>
          <w:p w14:paraId="17948249" w14:textId="77777777" w:rsidR="000C6597" w:rsidRPr="00EE50CC" w:rsidRDefault="000C6597" w:rsidP="00963AD7">
            <w:pPr>
              <w:tabs>
                <w:tab w:val="center" w:pos="6587"/>
              </w:tabs>
              <w:spacing w:line="360" w:lineRule="auto"/>
              <w:rPr>
                <w:rFonts w:ascii="Arial Narrow" w:hAnsi="Arial Narrow"/>
              </w:rPr>
            </w:pPr>
          </w:p>
        </w:tc>
      </w:tr>
      <w:tr w:rsidR="00963AD7" w:rsidRPr="00963AD7" w14:paraId="0F5F3F54" w14:textId="77777777" w:rsidTr="004055A0">
        <w:tc>
          <w:tcPr>
            <w:tcW w:w="3404" w:type="dxa"/>
            <w:shd w:val="clear" w:color="auto" w:fill="auto"/>
          </w:tcPr>
          <w:p w14:paraId="1C63DC3B" w14:textId="77777777" w:rsidR="00560624" w:rsidRPr="00EE50CC" w:rsidRDefault="00560624" w:rsidP="00963AD7">
            <w:pPr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szCs w:val="20"/>
              </w:rPr>
            </w:pPr>
          </w:p>
          <w:p w14:paraId="3E048944" w14:textId="77777777" w:rsidR="000C6597" w:rsidRPr="00EE50CC" w:rsidRDefault="000C6597" w:rsidP="00963AD7">
            <w:pPr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szCs w:val="20"/>
              </w:rPr>
            </w:pPr>
            <w:proofErr w:type="spellStart"/>
            <w:r w:rsidRPr="00EE50CC">
              <w:rPr>
                <w:rFonts w:ascii="Arial Narrow" w:hAnsi="Arial Narrow"/>
                <w:szCs w:val="20"/>
              </w:rPr>
              <w:t>Courriel</w:t>
            </w:r>
            <w:proofErr w:type="spellEnd"/>
            <w:r w:rsidRPr="00EE50CC">
              <w:rPr>
                <w:rFonts w:ascii="Arial Narrow" w:hAnsi="Arial Narrow"/>
                <w:szCs w:val="20"/>
              </w:rPr>
              <w:t xml:space="preserve"> </w:t>
            </w:r>
            <w:proofErr w:type="spellStart"/>
            <w:r w:rsidRPr="00EE50CC">
              <w:rPr>
                <w:rFonts w:ascii="Arial Narrow" w:hAnsi="Arial Narrow"/>
                <w:szCs w:val="20"/>
              </w:rPr>
              <w:t>personnel</w:t>
            </w:r>
            <w:proofErr w:type="spellEnd"/>
            <w:r w:rsidR="00F85BA0" w:rsidRPr="00EE50CC">
              <w:rPr>
                <w:rFonts w:ascii="Arial Narrow" w:hAnsi="Arial Narrow"/>
                <w:szCs w:val="20"/>
              </w:rPr>
              <w:t xml:space="preserve"> (en lettres </w:t>
            </w:r>
            <w:proofErr w:type="spellStart"/>
            <w:r w:rsidRPr="00EE50CC">
              <w:rPr>
                <w:rFonts w:ascii="Arial Narrow" w:hAnsi="Arial Narrow"/>
                <w:szCs w:val="20"/>
              </w:rPr>
              <w:t>d'imprimerie</w:t>
            </w:r>
            <w:proofErr w:type="spellEnd"/>
            <w:r w:rsidRPr="00EE50CC">
              <w:rPr>
                <w:rFonts w:ascii="Arial Narrow" w:hAnsi="Arial Narrow"/>
                <w:szCs w:val="20"/>
              </w:rPr>
              <w:t xml:space="preserve"> SVP) </w:t>
            </w:r>
            <w:proofErr w:type="spellStart"/>
            <w:r w:rsidR="00AD5CFC" w:rsidRPr="00EE50CC">
              <w:rPr>
                <w:rFonts w:ascii="Arial Narrow" w:hAnsi="Arial Narrow"/>
                <w:szCs w:val="20"/>
              </w:rPr>
              <w:t>Печатно</w:t>
            </w:r>
            <w:proofErr w:type="spellEnd"/>
            <w:r w:rsidR="00AD5CFC" w:rsidRPr="00EE50CC">
              <w:rPr>
                <w:rFonts w:ascii="Arial Narrow" w:hAnsi="Arial Narrow"/>
                <w:szCs w:val="20"/>
              </w:rPr>
              <w:t xml:space="preserve"> </w:t>
            </w:r>
            <w:proofErr w:type="spellStart"/>
            <w:r w:rsidR="00AD5CFC" w:rsidRPr="00EE50CC">
              <w:rPr>
                <w:rFonts w:ascii="Arial Narrow" w:hAnsi="Arial Narrow"/>
                <w:szCs w:val="20"/>
              </w:rPr>
              <w:t>изписан</w:t>
            </w:r>
            <w:proofErr w:type="spellEnd"/>
            <w:r w:rsidR="00AD5CFC" w:rsidRPr="00EE50CC">
              <w:rPr>
                <w:rFonts w:ascii="Arial Narrow" w:hAnsi="Arial Narrow"/>
                <w:szCs w:val="20"/>
              </w:rPr>
              <w:t xml:space="preserve"> </w:t>
            </w:r>
            <w:r w:rsidR="00AD5CFC" w:rsidRPr="00EE50CC">
              <w:rPr>
                <w:rFonts w:ascii="Arial Narrow" w:hAnsi="Arial Narrow"/>
                <w:szCs w:val="20"/>
                <w:lang w:val="bg-BG"/>
              </w:rPr>
              <w:t xml:space="preserve">личен </w:t>
            </w:r>
            <w:r w:rsidR="00AD5CFC" w:rsidRPr="00EE50CC">
              <w:rPr>
                <w:rFonts w:ascii="Arial Narrow" w:hAnsi="Arial Narrow"/>
                <w:szCs w:val="20"/>
              </w:rPr>
              <w:t xml:space="preserve">е-mail   </w:t>
            </w:r>
          </w:p>
          <w:p w14:paraId="4F12DAA2" w14:textId="77777777" w:rsidR="00560624" w:rsidRPr="00EE50CC" w:rsidRDefault="00560624" w:rsidP="00963AD7">
            <w:pPr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szCs w:val="20"/>
              </w:rPr>
            </w:pPr>
          </w:p>
        </w:tc>
        <w:tc>
          <w:tcPr>
            <w:tcW w:w="6774" w:type="dxa"/>
            <w:shd w:val="clear" w:color="auto" w:fill="auto"/>
          </w:tcPr>
          <w:p w14:paraId="215A4608" w14:textId="77777777" w:rsidR="00560624" w:rsidRPr="00EE50CC" w:rsidRDefault="00560624" w:rsidP="00963AD7">
            <w:pPr>
              <w:tabs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1F3D57D5" w14:textId="77777777" w:rsidR="000C6597" w:rsidRPr="00EE50CC" w:rsidRDefault="00A02F59" w:rsidP="00963AD7">
            <w:pPr>
              <w:tabs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</w:tc>
      </w:tr>
    </w:tbl>
    <w:p w14:paraId="540D2ECA" w14:textId="77777777" w:rsidR="00CE3592" w:rsidRDefault="00CE3592" w:rsidP="00963AD7">
      <w:pPr>
        <w:rPr>
          <w:rFonts w:ascii="Arial Narrow" w:hAnsi="Arial Narrow"/>
          <w:lang w:val="fr-FR"/>
        </w:rPr>
      </w:pPr>
    </w:p>
    <w:tbl>
      <w:tblPr>
        <w:tblW w:w="0" w:type="auto"/>
        <w:tblInd w:w="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83"/>
      </w:tblGrid>
      <w:tr w:rsidR="000C6597" w:rsidRPr="006B7A9F" w14:paraId="6C8053AD" w14:textId="77777777" w:rsidTr="009C1600">
        <w:tc>
          <w:tcPr>
            <w:tcW w:w="10183" w:type="dxa"/>
            <w:tcBorders>
              <w:bottom w:val="single" w:sz="4" w:space="0" w:color="auto"/>
            </w:tcBorders>
            <w:shd w:val="clear" w:color="auto" w:fill="FFD966"/>
          </w:tcPr>
          <w:p w14:paraId="18C8DAD8" w14:textId="77777777" w:rsidR="000C6597" w:rsidRPr="00AD5CFC" w:rsidRDefault="008B5F58" w:rsidP="00963AD7">
            <w:pPr>
              <w:pStyle w:val="Titre6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 w:cs="Arial"/>
                <w:sz w:val="28"/>
                <w:szCs w:val="28"/>
                <w:u w:val="none"/>
                <w:lang w:val="bg-BG"/>
              </w:rPr>
            </w:pPr>
            <w:r>
              <w:rPr>
                <w:rFonts w:ascii="Arial Narrow" w:hAnsi="Arial Narrow" w:cs="Arial"/>
                <w:sz w:val="28"/>
                <w:szCs w:val="28"/>
                <w:u w:val="none"/>
              </w:rPr>
              <w:t>É</w:t>
            </w:r>
            <w:r w:rsidR="000C6597" w:rsidRPr="004E294A">
              <w:rPr>
                <w:rFonts w:ascii="Arial Narrow" w:hAnsi="Arial Narrow" w:cs="Arial"/>
                <w:sz w:val="28"/>
                <w:szCs w:val="28"/>
                <w:u w:val="none"/>
              </w:rPr>
              <w:t xml:space="preserve">tat de </w:t>
            </w:r>
            <w:proofErr w:type="spellStart"/>
            <w:r w:rsidR="000C6597" w:rsidRPr="004E294A">
              <w:rPr>
                <w:rFonts w:ascii="Arial Narrow" w:hAnsi="Arial Narrow" w:cs="Arial"/>
                <w:sz w:val="28"/>
                <w:szCs w:val="28"/>
                <w:u w:val="none"/>
              </w:rPr>
              <w:t>santé</w:t>
            </w:r>
            <w:proofErr w:type="spellEnd"/>
            <w:r w:rsidR="000C6597" w:rsidRPr="004E294A">
              <w:rPr>
                <w:rFonts w:ascii="Arial Narrow" w:hAnsi="Arial Narrow" w:cs="Arial"/>
                <w:sz w:val="28"/>
                <w:szCs w:val="28"/>
                <w:u w:val="none"/>
              </w:rPr>
              <w:t xml:space="preserve"> du </w:t>
            </w:r>
            <w:proofErr w:type="spellStart"/>
            <w:r w:rsidR="000C6597" w:rsidRPr="004E294A">
              <w:rPr>
                <w:rFonts w:ascii="Arial Narrow" w:hAnsi="Arial Narrow" w:cs="Arial"/>
                <w:sz w:val="28"/>
                <w:szCs w:val="28"/>
                <w:u w:val="none"/>
              </w:rPr>
              <w:t>candidat</w:t>
            </w:r>
            <w:proofErr w:type="spellEnd"/>
            <w:r w:rsidR="000C6597" w:rsidRPr="004E294A">
              <w:rPr>
                <w:rFonts w:ascii="Arial Narrow" w:hAnsi="Arial Narrow" w:cs="Arial"/>
                <w:sz w:val="28"/>
                <w:szCs w:val="28"/>
                <w:u w:val="none"/>
              </w:rPr>
              <w:t xml:space="preserve"> </w:t>
            </w:r>
            <w:r w:rsidR="00AD5CFC">
              <w:rPr>
                <w:rFonts w:ascii="Arial Narrow" w:hAnsi="Arial Narrow" w:cs="Arial"/>
                <w:sz w:val="28"/>
                <w:szCs w:val="28"/>
                <w:u w:val="none"/>
                <w:lang w:val="bg-BG"/>
              </w:rPr>
              <w:t>– Медицински статус на кандидата</w:t>
            </w:r>
          </w:p>
        </w:tc>
      </w:tr>
      <w:tr w:rsidR="000C6597" w:rsidRPr="00D1054C" w14:paraId="1B8CE263" w14:textId="77777777" w:rsidTr="004E294A">
        <w:tc>
          <w:tcPr>
            <w:tcW w:w="10183" w:type="dxa"/>
            <w:tcBorders>
              <w:top w:val="single" w:sz="4" w:space="0" w:color="auto"/>
            </w:tcBorders>
            <w:shd w:val="clear" w:color="auto" w:fill="auto"/>
          </w:tcPr>
          <w:p w14:paraId="1217116E" w14:textId="77777777" w:rsidR="00F262E6" w:rsidRPr="00EE50CC" w:rsidRDefault="00F262E6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1A046CEC" w14:textId="77777777" w:rsidR="000C6597" w:rsidRPr="00EE50CC" w:rsidRDefault="000C6597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 xml:space="preserve">Le </w:t>
            </w:r>
            <w:proofErr w:type="spellStart"/>
            <w:r w:rsidRPr="00EE50CC">
              <w:rPr>
                <w:rFonts w:ascii="Arial Narrow" w:hAnsi="Arial Narrow"/>
              </w:rPr>
              <w:t>candidat</w:t>
            </w:r>
            <w:proofErr w:type="spellEnd"/>
            <w:r w:rsidRPr="00EE50CC">
              <w:rPr>
                <w:rFonts w:ascii="Arial Narrow" w:hAnsi="Arial Narrow"/>
              </w:rPr>
              <w:t xml:space="preserve"> a-t-il des </w:t>
            </w:r>
            <w:proofErr w:type="spellStart"/>
            <w:r w:rsidRPr="00EE50CC">
              <w:rPr>
                <w:rFonts w:ascii="Arial Narrow" w:hAnsi="Arial Narrow"/>
              </w:rPr>
              <w:t>problèmes</w:t>
            </w:r>
            <w:proofErr w:type="spellEnd"/>
            <w:r w:rsidRPr="00EE50CC">
              <w:rPr>
                <w:rFonts w:ascii="Arial Narrow" w:hAnsi="Arial Narrow"/>
              </w:rPr>
              <w:t xml:space="preserve"> de </w:t>
            </w:r>
            <w:proofErr w:type="spellStart"/>
            <w:proofErr w:type="gramStart"/>
            <w:r w:rsidRPr="00EE50CC">
              <w:rPr>
                <w:rFonts w:ascii="Arial Narrow" w:hAnsi="Arial Narrow"/>
              </w:rPr>
              <w:t>santé</w:t>
            </w:r>
            <w:proofErr w:type="spellEnd"/>
            <w:r w:rsidRPr="00EE50CC">
              <w:rPr>
                <w:rFonts w:ascii="Arial Narrow" w:hAnsi="Arial Narrow"/>
              </w:rPr>
              <w:t xml:space="preserve"> ?</w:t>
            </w:r>
            <w:proofErr w:type="gramEnd"/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Кандидатът има ли здравословни проблеми?</w:t>
            </w:r>
            <w:r w:rsidRPr="00EE50CC">
              <w:rPr>
                <w:rFonts w:ascii="Arial Narrow" w:hAnsi="Arial Narrow"/>
              </w:rPr>
              <w:t xml:space="preserve"> </w:t>
            </w:r>
            <w:r w:rsidR="00C106B5" w:rsidRPr="00EE50CC">
              <w:rPr>
                <w:rFonts w:ascii="Arial Narrow" w:hAnsi="Arial Narrow"/>
              </w:rPr>
              <w:tab/>
            </w:r>
          </w:p>
          <w:p w14:paraId="36D369E9" w14:textId="77777777" w:rsidR="00F262E6" w:rsidRPr="00EE50CC" w:rsidRDefault="00F262E6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  <w:p w14:paraId="6792D0C1" w14:textId="77777777" w:rsidR="000C6597" w:rsidRPr="00EE50CC" w:rsidRDefault="000C6597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 xml:space="preserve">A-t-il </w:t>
            </w:r>
            <w:proofErr w:type="spellStart"/>
            <w:r w:rsidRPr="00EE50CC">
              <w:rPr>
                <w:rFonts w:ascii="Arial Narrow" w:hAnsi="Arial Narrow"/>
              </w:rPr>
              <w:t>un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8B5F58" w:rsidRPr="00EE50CC">
              <w:rPr>
                <w:rFonts w:ascii="Arial Narrow" w:hAnsi="Arial Narrow"/>
              </w:rPr>
              <w:t>traitement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8B5F58" w:rsidRPr="00EE50CC">
              <w:rPr>
                <w:rFonts w:ascii="Arial Narrow" w:hAnsi="Arial Narrow"/>
              </w:rPr>
              <w:t>médical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à </w:t>
            </w:r>
            <w:proofErr w:type="spellStart"/>
            <w:r w:rsidR="008B5F58" w:rsidRPr="00EE50CC">
              <w:rPr>
                <w:rFonts w:ascii="Arial Narrow" w:hAnsi="Arial Narrow"/>
              </w:rPr>
              <w:t>suivre</w:t>
            </w:r>
            <w:proofErr w:type="spellEnd"/>
            <w:r w:rsidR="008B5F58" w:rsidRPr="00EE50CC">
              <w:rPr>
                <w:rFonts w:ascii="Arial Narrow" w:hAnsi="Arial Narrow"/>
              </w:rPr>
              <w:t xml:space="preserve"> et/</w:t>
            </w:r>
            <w:proofErr w:type="spellStart"/>
            <w:r w:rsidRPr="00EE50CC">
              <w:rPr>
                <w:rFonts w:ascii="Arial Narrow" w:hAnsi="Arial Narrow"/>
              </w:rPr>
              <w:t>ou</w:t>
            </w:r>
            <w:proofErr w:type="spellEnd"/>
            <w:r w:rsidRPr="00EE50CC">
              <w:rPr>
                <w:rFonts w:ascii="Arial Narrow" w:hAnsi="Arial Narrow"/>
              </w:rPr>
              <w:t xml:space="preserve"> des </w:t>
            </w:r>
            <w:proofErr w:type="spellStart"/>
            <w:r w:rsidRPr="00EE50CC">
              <w:rPr>
                <w:rFonts w:ascii="Arial Narrow" w:hAnsi="Arial Narrow"/>
              </w:rPr>
              <w:t>médicaments</w:t>
            </w:r>
            <w:proofErr w:type="spellEnd"/>
            <w:r w:rsidRPr="00EE50CC">
              <w:rPr>
                <w:rFonts w:ascii="Arial Narrow" w:hAnsi="Arial Narrow"/>
              </w:rPr>
              <w:t xml:space="preserve"> à </w:t>
            </w:r>
            <w:proofErr w:type="spellStart"/>
            <w:proofErr w:type="gramStart"/>
            <w:r w:rsidRPr="00EE50CC">
              <w:rPr>
                <w:rFonts w:ascii="Arial Narrow" w:hAnsi="Arial Narrow"/>
              </w:rPr>
              <w:t>prendre</w:t>
            </w:r>
            <w:proofErr w:type="spellEnd"/>
            <w:r w:rsidRPr="00EE50CC">
              <w:rPr>
                <w:rFonts w:ascii="Arial Narrow" w:hAnsi="Arial Narrow"/>
              </w:rPr>
              <w:t xml:space="preserve"> ?</w:t>
            </w:r>
            <w:proofErr w:type="gramEnd"/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9E00DD" w:rsidRPr="00EE50CC">
              <w:rPr>
                <w:rFonts w:ascii="Arial Narrow" w:hAnsi="Arial Narrow"/>
                <w:lang w:val="bg-BG"/>
              </w:rPr>
              <w:t>И</w:t>
            </w:r>
            <w:r w:rsidR="00AD5CFC" w:rsidRPr="00EE50CC">
              <w:rPr>
                <w:rFonts w:ascii="Arial Narrow" w:hAnsi="Arial Narrow"/>
                <w:lang w:val="bg-BG"/>
              </w:rPr>
              <w:t>ма ли назначено лечение или прием на медикаменти</w:t>
            </w:r>
            <w:r w:rsidR="008B5F58" w:rsidRPr="00EE50CC">
              <w:rPr>
                <w:rFonts w:ascii="Arial Narrow" w:hAnsi="Arial Narrow"/>
                <w:lang w:val="bg-BG"/>
              </w:rPr>
              <w:t> </w:t>
            </w:r>
            <w:r w:rsidR="008B5F58" w:rsidRPr="00EE50CC">
              <w:rPr>
                <w:rFonts w:ascii="Arial Narrow" w:hAnsi="Arial Narrow"/>
                <w:lang w:val="fr-FR"/>
              </w:rPr>
              <w:t>?</w:t>
            </w:r>
            <w:r w:rsidRPr="00EE50CC">
              <w:rPr>
                <w:rFonts w:ascii="Arial Narrow" w:hAnsi="Arial Narrow"/>
              </w:rPr>
              <w:t xml:space="preserve"> </w:t>
            </w:r>
          </w:p>
          <w:p w14:paraId="065F7666" w14:textId="77777777" w:rsidR="000C6597" w:rsidRPr="00EE50CC" w:rsidRDefault="00C106B5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bCs/>
              </w:rPr>
            </w:pPr>
            <w:r w:rsidRPr="00EE50CC">
              <w:rPr>
                <w:rFonts w:ascii="Arial Narrow" w:hAnsi="Arial Narrow"/>
                <w:bCs/>
              </w:rPr>
              <w:tab/>
            </w:r>
          </w:p>
          <w:p w14:paraId="174DEB51" w14:textId="77777777" w:rsidR="000C6597" w:rsidRPr="00EE50CC" w:rsidRDefault="000C6597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 xml:space="preserve">A-t-il des </w:t>
            </w:r>
            <w:proofErr w:type="spellStart"/>
            <w:r w:rsidRPr="00EE50CC">
              <w:rPr>
                <w:rFonts w:ascii="Arial Narrow" w:hAnsi="Arial Narrow"/>
              </w:rPr>
              <w:t>allergies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  <w:r w:rsidR="008B5F58" w:rsidRPr="00EE50CC">
              <w:rPr>
                <w:rFonts w:ascii="Arial Narrow" w:hAnsi="Arial Narrow"/>
              </w:rPr>
              <w:t>?</w:t>
            </w:r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8B5F58" w:rsidRPr="00EE50CC">
              <w:rPr>
                <w:rFonts w:ascii="Arial Narrow" w:hAnsi="Arial Narrow"/>
                <w:lang w:val="bg-BG"/>
              </w:rPr>
              <w:t>/</w:t>
            </w:r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Има ли алергии</w:t>
            </w:r>
            <w:r w:rsidR="008B5F58" w:rsidRPr="00EE50CC">
              <w:rPr>
                <w:rFonts w:ascii="Arial Narrow" w:hAnsi="Arial Narrow"/>
                <w:lang w:val="bg-BG"/>
              </w:rPr>
              <w:t> </w:t>
            </w:r>
            <w:r w:rsidR="008B5F58" w:rsidRPr="00EE50CC">
              <w:rPr>
                <w:rFonts w:ascii="Arial Narrow" w:hAnsi="Arial Narrow"/>
                <w:lang w:val="fr-FR"/>
              </w:rPr>
              <w:t>?</w:t>
            </w:r>
            <w:r w:rsidR="00C106B5" w:rsidRPr="00EE50CC">
              <w:rPr>
                <w:rFonts w:ascii="Arial Narrow" w:hAnsi="Arial Narrow"/>
              </w:rPr>
              <w:tab/>
            </w:r>
          </w:p>
          <w:p w14:paraId="2349481C" w14:textId="77777777" w:rsidR="00F262E6" w:rsidRPr="00EE50CC" w:rsidRDefault="000C6597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  <w:i/>
              </w:rPr>
              <w:t xml:space="preserve"> </w:t>
            </w:r>
          </w:p>
          <w:p w14:paraId="4D60312A" w14:textId="77777777" w:rsidR="000C6597" w:rsidRPr="00EE50CC" w:rsidRDefault="004D0D85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EE50CC">
              <w:rPr>
                <w:rFonts w:ascii="Arial Narrow" w:hAnsi="Arial Narrow"/>
              </w:rPr>
              <w:sym w:font="Wingdings" w:char="F072"/>
            </w:r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="000C6597" w:rsidRPr="00EE50CC">
              <w:rPr>
                <w:rFonts w:ascii="Arial Narrow" w:hAnsi="Arial Narrow"/>
              </w:rPr>
              <w:t xml:space="preserve">Je </w:t>
            </w:r>
            <w:proofErr w:type="spellStart"/>
            <w:r w:rsidR="000C6597" w:rsidRPr="00EE50CC">
              <w:rPr>
                <w:rFonts w:ascii="Arial Narrow" w:hAnsi="Arial Narrow"/>
              </w:rPr>
              <w:t>certifie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avoir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signalé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aux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organisateurs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tout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élément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utile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relatif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à la </w:t>
            </w:r>
            <w:proofErr w:type="spellStart"/>
            <w:r w:rsidR="000C6597" w:rsidRPr="00EE50CC">
              <w:rPr>
                <w:rFonts w:ascii="Arial Narrow" w:hAnsi="Arial Narrow"/>
              </w:rPr>
              <w:t>santé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de </w:t>
            </w:r>
            <w:proofErr w:type="spellStart"/>
            <w:r w:rsidR="000C6597" w:rsidRPr="00EE50CC">
              <w:rPr>
                <w:rFonts w:ascii="Arial Narrow" w:hAnsi="Arial Narrow"/>
              </w:rPr>
              <w:t>mon</w:t>
            </w:r>
            <w:proofErr w:type="spellEnd"/>
            <w:r w:rsidR="000C6597" w:rsidRPr="00EE50CC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EE50CC">
              <w:rPr>
                <w:rFonts w:ascii="Arial Narrow" w:hAnsi="Arial Narrow"/>
              </w:rPr>
              <w:t>enfant</w:t>
            </w:r>
            <w:proofErr w:type="spellEnd"/>
            <w:r w:rsidR="000C6597" w:rsidRPr="00EE50CC">
              <w:rPr>
                <w:rFonts w:ascii="Arial Narrow" w:hAnsi="Arial Narrow"/>
              </w:rPr>
              <w:t>.</w:t>
            </w:r>
          </w:p>
          <w:p w14:paraId="7E4AEDAC" w14:textId="77777777" w:rsidR="00AD5CFC" w:rsidRPr="00EE50CC" w:rsidRDefault="00AD5CFC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EE50CC">
              <w:rPr>
                <w:rFonts w:ascii="Arial Narrow" w:hAnsi="Arial Narrow"/>
                <w:lang w:val="bg-BG"/>
              </w:rPr>
              <w:t>Долуподписаният/ната декларирам, че съм уведомил/а организаторите за всеки детайл, касаещ</w:t>
            </w:r>
            <w:r w:rsidR="009E00DD" w:rsidRPr="00EE50CC">
              <w:rPr>
                <w:rFonts w:ascii="Arial Narrow" w:hAnsi="Arial Narrow"/>
                <w:lang w:val="bg-BG"/>
              </w:rPr>
              <w:t xml:space="preserve"> здравето на</w:t>
            </w:r>
            <w:r w:rsidRPr="00EE50CC">
              <w:rPr>
                <w:rFonts w:ascii="Arial Narrow" w:hAnsi="Arial Narrow"/>
                <w:lang w:val="bg-BG"/>
              </w:rPr>
              <w:t xml:space="preserve"> моето дете.</w:t>
            </w:r>
          </w:p>
        </w:tc>
      </w:tr>
      <w:tr w:rsidR="000C6597" w:rsidRPr="00963AD7" w14:paraId="0032005F" w14:textId="77777777" w:rsidTr="004E294A">
        <w:tc>
          <w:tcPr>
            <w:tcW w:w="10183" w:type="dxa"/>
            <w:shd w:val="clear" w:color="auto" w:fill="auto"/>
          </w:tcPr>
          <w:p w14:paraId="06D5B008" w14:textId="77777777" w:rsidR="000C6597" w:rsidRPr="00EE50CC" w:rsidRDefault="000C6597" w:rsidP="00963AD7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lang w:val="bg-BG"/>
              </w:rPr>
            </w:pPr>
          </w:p>
          <w:p w14:paraId="4ECEE1FF" w14:textId="77777777" w:rsidR="00F262E6" w:rsidRPr="00EE50CC" w:rsidRDefault="00F262E6" w:rsidP="00963AD7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lang w:val="bg-BG"/>
              </w:rPr>
            </w:pPr>
          </w:p>
          <w:p w14:paraId="71C0CB3A" w14:textId="77777777" w:rsidR="000C6597" w:rsidRPr="00EE50CC" w:rsidRDefault="000C6597" w:rsidP="00963AD7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lang w:val="bg-BG"/>
              </w:rPr>
            </w:pPr>
            <w:proofErr w:type="spellStart"/>
            <w:r w:rsidRPr="00EE50CC">
              <w:rPr>
                <w:rFonts w:ascii="Arial Narrow" w:hAnsi="Arial Narrow"/>
              </w:rPr>
              <w:t>Nom</w:t>
            </w:r>
            <w:proofErr w:type="spellEnd"/>
            <w:r w:rsidRPr="00EE50CC">
              <w:rPr>
                <w:rFonts w:ascii="Arial Narrow" w:hAnsi="Arial Narrow"/>
              </w:rPr>
              <w:t xml:space="preserve"> et </w:t>
            </w:r>
            <w:proofErr w:type="spellStart"/>
            <w:r w:rsidRPr="00EE50CC">
              <w:rPr>
                <w:rFonts w:ascii="Arial Narrow" w:hAnsi="Arial Narrow"/>
              </w:rPr>
              <w:t>adresse</w:t>
            </w:r>
            <w:proofErr w:type="spellEnd"/>
            <w:r w:rsidRPr="00EE50CC">
              <w:rPr>
                <w:rFonts w:ascii="Arial Narrow" w:hAnsi="Arial Narrow"/>
              </w:rPr>
              <w:t xml:space="preserve"> de la </w:t>
            </w:r>
            <w:proofErr w:type="spellStart"/>
            <w:r w:rsidRPr="00EE50CC">
              <w:rPr>
                <w:rFonts w:ascii="Arial Narrow" w:hAnsi="Arial Narrow"/>
              </w:rPr>
              <w:t>caisse</w:t>
            </w:r>
            <w:proofErr w:type="spellEnd"/>
            <w:r w:rsidRPr="00EE50CC">
              <w:rPr>
                <w:rFonts w:ascii="Arial Narrow" w:hAnsi="Arial Narrow"/>
              </w:rPr>
              <w:t xml:space="preserve"> </w:t>
            </w:r>
            <w:proofErr w:type="spellStart"/>
            <w:r w:rsidRPr="00EE50CC">
              <w:rPr>
                <w:rFonts w:ascii="Arial Narrow" w:hAnsi="Arial Narrow"/>
              </w:rPr>
              <w:t>d’assurance-maladie</w:t>
            </w:r>
            <w:proofErr w:type="spellEnd"/>
            <w:r w:rsidR="008B5F58" w:rsidRPr="00EE50CC">
              <w:rPr>
                <w:rFonts w:ascii="Arial Narrow" w:hAnsi="Arial Narrow"/>
                <w:lang w:val="fr-FR"/>
              </w:rPr>
              <w:t xml:space="preserve"> </w:t>
            </w:r>
            <w:r w:rsidRPr="00EE50CC">
              <w:rPr>
                <w:rFonts w:ascii="Arial Narrow" w:hAnsi="Arial Narrow"/>
              </w:rPr>
              <w:t>:</w:t>
            </w:r>
            <w:r w:rsidR="008B5F58" w:rsidRPr="00EE50CC">
              <w:rPr>
                <w:rFonts w:ascii="Arial Narrow" w:hAnsi="Arial Narrow"/>
                <w:lang w:val="fr-FR"/>
              </w:rPr>
              <w:t xml:space="preserve"> /</w:t>
            </w:r>
            <w:r w:rsidRPr="00EE50CC">
              <w:rPr>
                <w:rFonts w:ascii="Arial Narrow" w:hAnsi="Arial Narrow"/>
              </w:rPr>
              <w:t xml:space="preserve"> </w:t>
            </w:r>
            <w:r w:rsidR="00AD5CFC" w:rsidRPr="00EE50CC">
              <w:rPr>
                <w:rFonts w:ascii="Arial Narrow" w:hAnsi="Arial Narrow"/>
                <w:lang w:val="bg-BG"/>
              </w:rPr>
              <w:t>Име и адрес на здравната каса:</w:t>
            </w:r>
          </w:p>
          <w:p w14:paraId="0C4156E0" w14:textId="77777777" w:rsidR="000C6597" w:rsidRPr="00EE50CC" w:rsidRDefault="000C6597" w:rsidP="00963AD7">
            <w:pPr>
              <w:tabs>
                <w:tab w:val="left" w:leader="dot" w:pos="9991"/>
              </w:tabs>
              <w:rPr>
                <w:rFonts w:ascii="Arial Narrow" w:hAnsi="Arial Narrow"/>
              </w:rPr>
            </w:pPr>
          </w:p>
          <w:p w14:paraId="41AE8AF1" w14:textId="77777777" w:rsidR="000C6597" w:rsidRPr="00EE50CC" w:rsidRDefault="00C106B5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  <w:p w14:paraId="601528E6" w14:textId="77777777" w:rsidR="000C6597" w:rsidRPr="00E33DBB" w:rsidRDefault="000C6597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D16F57">
              <w:rPr>
                <w:rFonts w:ascii="Arial Narrow" w:hAnsi="Arial Narrow"/>
              </w:rPr>
              <w:t>Nom</w:t>
            </w:r>
            <w:proofErr w:type="spellEnd"/>
            <w:r w:rsidRPr="00D16F57">
              <w:rPr>
                <w:rFonts w:ascii="Arial Narrow" w:hAnsi="Arial Narrow"/>
              </w:rPr>
              <w:t xml:space="preserve"> et </w:t>
            </w:r>
            <w:proofErr w:type="spellStart"/>
            <w:r w:rsidRPr="00D16F57">
              <w:rPr>
                <w:rFonts w:ascii="Arial Narrow" w:hAnsi="Arial Narrow"/>
              </w:rPr>
              <w:t>adresse</w:t>
            </w:r>
            <w:proofErr w:type="spellEnd"/>
            <w:r w:rsidRPr="00D16F57">
              <w:rPr>
                <w:rFonts w:ascii="Arial Narrow" w:hAnsi="Arial Narrow"/>
              </w:rPr>
              <w:t xml:space="preserve"> de </w:t>
            </w:r>
            <w:proofErr w:type="spellStart"/>
            <w:r w:rsidRPr="00D16F57">
              <w:rPr>
                <w:rFonts w:ascii="Arial Narrow" w:hAnsi="Arial Narrow"/>
              </w:rPr>
              <w:t>l’assurance</w:t>
            </w:r>
            <w:proofErr w:type="spellEnd"/>
            <w:r w:rsidRPr="00D16F57">
              <w:rPr>
                <w:rFonts w:ascii="Arial Narrow" w:hAnsi="Arial Narrow"/>
              </w:rPr>
              <w:t xml:space="preserve"> </w:t>
            </w:r>
            <w:proofErr w:type="spellStart"/>
            <w:r w:rsidRPr="00D16F57">
              <w:rPr>
                <w:rFonts w:ascii="Arial Narrow" w:hAnsi="Arial Narrow"/>
              </w:rPr>
              <w:t>pour</w:t>
            </w:r>
            <w:proofErr w:type="spellEnd"/>
            <w:r w:rsidRPr="00D16F57">
              <w:rPr>
                <w:rFonts w:ascii="Arial Narrow" w:hAnsi="Arial Narrow"/>
              </w:rPr>
              <w:t xml:space="preserve"> la </w:t>
            </w:r>
            <w:proofErr w:type="spellStart"/>
            <w:r w:rsidRPr="00D16F57">
              <w:rPr>
                <w:rFonts w:ascii="Arial Narrow" w:hAnsi="Arial Narrow"/>
              </w:rPr>
              <w:t>responsabilité</w:t>
            </w:r>
            <w:proofErr w:type="spellEnd"/>
            <w:r w:rsidRPr="00D16F57">
              <w:rPr>
                <w:rFonts w:ascii="Arial Narrow" w:hAnsi="Arial Narrow"/>
              </w:rPr>
              <w:t xml:space="preserve"> </w:t>
            </w:r>
            <w:proofErr w:type="spellStart"/>
            <w:r w:rsidRPr="00D16F57">
              <w:rPr>
                <w:rFonts w:ascii="Arial Narrow" w:hAnsi="Arial Narrow"/>
              </w:rPr>
              <w:t>civile</w:t>
            </w:r>
            <w:proofErr w:type="spellEnd"/>
            <w:r w:rsidR="00453538" w:rsidRPr="00D16F57">
              <w:rPr>
                <w:rFonts w:ascii="Arial Narrow" w:hAnsi="Arial Narrow"/>
              </w:rPr>
              <w:t xml:space="preserve">, </w:t>
            </w:r>
            <w:proofErr w:type="spellStart"/>
            <w:r w:rsidR="00453538" w:rsidRPr="00D16F57">
              <w:rPr>
                <w:rFonts w:ascii="Arial Narrow" w:hAnsi="Arial Narrow"/>
              </w:rPr>
              <w:t>les</w:t>
            </w:r>
            <w:proofErr w:type="spellEnd"/>
            <w:r w:rsidR="00453538" w:rsidRPr="00D16F57">
              <w:rPr>
                <w:rFonts w:ascii="Arial Narrow" w:hAnsi="Arial Narrow"/>
              </w:rPr>
              <w:t xml:space="preserve"> frais de </w:t>
            </w:r>
            <w:proofErr w:type="spellStart"/>
            <w:r w:rsidR="00453538" w:rsidRPr="00D16F57">
              <w:rPr>
                <w:rFonts w:ascii="Arial Narrow" w:hAnsi="Arial Narrow"/>
              </w:rPr>
              <w:t>santé</w:t>
            </w:r>
            <w:proofErr w:type="spellEnd"/>
            <w:r w:rsidR="00453538" w:rsidRPr="00D16F57">
              <w:rPr>
                <w:rFonts w:ascii="Arial Narrow" w:hAnsi="Arial Narrow"/>
              </w:rPr>
              <w:t xml:space="preserve"> et le </w:t>
            </w:r>
            <w:proofErr w:type="spellStart"/>
            <w:r w:rsidR="00453538" w:rsidRPr="00D16F57">
              <w:rPr>
                <w:rFonts w:ascii="Arial Narrow" w:hAnsi="Arial Narrow"/>
              </w:rPr>
              <w:t>rapatriement</w:t>
            </w:r>
            <w:proofErr w:type="spellEnd"/>
            <w:r w:rsidR="00453538" w:rsidRPr="00D16F57">
              <w:rPr>
                <w:rFonts w:ascii="Arial Narrow" w:hAnsi="Arial Narrow"/>
              </w:rPr>
              <w:t xml:space="preserve"> en </w:t>
            </w:r>
            <w:proofErr w:type="spellStart"/>
            <w:r w:rsidR="00453538" w:rsidRPr="00D16F57">
              <w:rPr>
                <w:rFonts w:ascii="Arial Narrow" w:hAnsi="Arial Narrow"/>
              </w:rPr>
              <w:t>cas</w:t>
            </w:r>
            <w:proofErr w:type="spellEnd"/>
            <w:r w:rsidR="00453538" w:rsidRPr="00D16F57">
              <w:rPr>
                <w:rFonts w:ascii="Arial Narrow" w:hAnsi="Arial Narrow"/>
              </w:rPr>
              <w:t xml:space="preserve"> de </w:t>
            </w:r>
            <w:proofErr w:type="spellStart"/>
            <w:r w:rsidR="00453538" w:rsidRPr="00D16F57">
              <w:rPr>
                <w:rFonts w:ascii="Arial Narrow" w:hAnsi="Arial Narrow"/>
              </w:rPr>
              <w:t>nécessité</w:t>
            </w:r>
            <w:proofErr w:type="spellEnd"/>
            <w:r w:rsidR="00453538" w:rsidRPr="00E33DBB">
              <w:rPr>
                <w:rFonts w:ascii="Arial Narrow" w:hAnsi="Arial Narrow"/>
              </w:rPr>
              <w:t xml:space="preserve"> </w:t>
            </w:r>
            <w:r w:rsidRPr="00EE50CC">
              <w:rPr>
                <w:rFonts w:ascii="Arial Narrow" w:hAnsi="Arial Narrow"/>
              </w:rPr>
              <w:t>:</w:t>
            </w:r>
            <w:r w:rsidR="008B5F58" w:rsidRPr="00E33DBB">
              <w:rPr>
                <w:rFonts w:ascii="Arial Narrow" w:hAnsi="Arial Narrow"/>
              </w:rPr>
              <w:t xml:space="preserve"> /</w:t>
            </w:r>
            <w:r w:rsidRPr="00EE50CC">
              <w:rPr>
                <w:rFonts w:ascii="Arial Narrow" w:hAnsi="Arial Narrow"/>
              </w:rPr>
              <w:t xml:space="preserve"> </w:t>
            </w:r>
            <w:r w:rsidR="00E33DBB">
              <w:rPr>
                <w:rFonts w:ascii="Arial Narrow" w:hAnsi="Arial Narrow"/>
                <w:lang w:val="bg-BG"/>
              </w:rPr>
              <w:t>Име и адрес на застрахователя , при когото е направена застраховка</w:t>
            </w:r>
            <w:r w:rsidR="00AD5CFC" w:rsidRPr="00EE50CC">
              <w:rPr>
                <w:rFonts w:ascii="Arial Narrow" w:hAnsi="Arial Narrow"/>
                <w:lang w:val="bg-BG"/>
              </w:rPr>
              <w:t xml:space="preserve"> гражданска отговорност</w:t>
            </w:r>
            <w:r w:rsidR="00E33DBB">
              <w:rPr>
                <w:rFonts w:ascii="Arial Narrow" w:hAnsi="Arial Narrow"/>
                <w:lang w:val="bg-BG"/>
              </w:rPr>
              <w:t>, здравна и за репатриране</w:t>
            </w:r>
          </w:p>
          <w:p w14:paraId="26CEE83B" w14:textId="77777777" w:rsidR="00CE3592" w:rsidRPr="00E33DBB" w:rsidRDefault="00C441DF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  <w:r w:rsidRPr="00EE50CC">
              <w:rPr>
                <w:rFonts w:ascii="Arial Narrow" w:hAnsi="Arial Narrow"/>
              </w:rPr>
              <w:tab/>
            </w:r>
          </w:p>
          <w:p w14:paraId="6AAFEFC1" w14:textId="77777777" w:rsidR="003E3CCF" w:rsidRPr="00E33DBB" w:rsidRDefault="003E3CCF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</w:p>
          <w:p w14:paraId="7A8DB486" w14:textId="77777777" w:rsidR="00EE50CC" w:rsidRDefault="00EE50CC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</w:p>
          <w:p w14:paraId="4E57F411" w14:textId="77777777" w:rsidR="0080765B" w:rsidRPr="00E33DBB" w:rsidRDefault="0080765B" w:rsidP="00963AD7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</w:p>
          <w:p w14:paraId="29536AB9" w14:textId="77777777" w:rsidR="00193B76" w:rsidRPr="0080765B" w:rsidRDefault="00EE50CC" w:rsidP="00EE50CC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</w:rPr>
            </w:pPr>
            <w:r w:rsidRPr="00E33DBB">
              <w:rPr>
                <w:rFonts w:ascii="Arial Narrow" w:hAnsi="Arial Narrow"/>
              </w:rPr>
              <w:lastRenderedPageBreak/>
              <w:t xml:space="preserve">            </w:t>
            </w:r>
            <w:r w:rsidR="003E3CCF" w:rsidRPr="0080765B">
              <w:rPr>
                <w:b/>
                <w:shd w:val="clear" w:color="auto" w:fill="FFD966"/>
              </w:rPr>
              <w:t>CONTRAT D’ENGAGEMENT</w:t>
            </w:r>
            <w:r w:rsidR="00193B76" w:rsidRPr="00EE50CC">
              <w:rPr>
                <w:b/>
                <w:shd w:val="clear" w:color="auto" w:fill="FFD966"/>
                <w:lang w:val="bg-BG"/>
              </w:rPr>
              <w:t xml:space="preserve">/ </w:t>
            </w:r>
            <w:r w:rsidR="005C0D59" w:rsidRPr="00EE50CC">
              <w:rPr>
                <w:b/>
                <w:shd w:val="clear" w:color="auto" w:fill="FFD966"/>
                <w:lang w:val="bg-BG"/>
              </w:rPr>
              <w:t>ДОГОВОР ЗА ПОЕТ АНГАЖИМЕНТ</w:t>
            </w:r>
            <w:r w:rsidR="00193B76" w:rsidRPr="00EE50CC">
              <w:rPr>
                <w:lang w:val="bg-BG"/>
              </w:rPr>
              <w:t xml:space="preserve">                               </w:t>
            </w:r>
          </w:p>
        </w:tc>
      </w:tr>
      <w:tr w:rsidR="000C6597" w:rsidRPr="006B7A9F" w14:paraId="02BAC57A" w14:textId="77777777" w:rsidTr="009C1600">
        <w:tc>
          <w:tcPr>
            <w:tcW w:w="10183" w:type="dxa"/>
            <w:tcBorders>
              <w:bottom w:val="single" w:sz="4" w:space="0" w:color="auto"/>
            </w:tcBorders>
            <w:shd w:val="clear" w:color="auto" w:fill="FFD966"/>
          </w:tcPr>
          <w:p w14:paraId="1944E2BA" w14:textId="77777777" w:rsidR="000C6597" w:rsidRPr="009B322C" w:rsidRDefault="000C6597" w:rsidP="00963AD7">
            <w:pPr>
              <w:snapToGrid w:val="0"/>
              <w:rPr>
                <w:rFonts w:ascii="Arial Narrow" w:hAnsi="Arial Narrow"/>
                <w:b/>
                <w:bCs/>
                <w:sz w:val="28"/>
                <w:szCs w:val="28"/>
                <w:u w:val="single"/>
                <w:lang w:val="bg-BG"/>
              </w:rPr>
            </w:pPr>
            <w:proofErr w:type="spellStart"/>
            <w:r w:rsidRPr="00CE3592">
              <w:rPr>
                <w:rFonts w:ascii="Arial Narrow" w:hAnsi="Arial Narrow"/>
                <w:b/>
                <w:bCs/>
                <w:sz w:val="28"/>
                <w:szCs w:val="28"/>
              </w:rPr>
              <w:lastRenderedPageBreak/>
              <w:t>Déclaration</w:t>
            </w:r>
            <w:proofErr w:type="spellEnd"/>
            <w:r w:rsidRPr="00CE3592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des responsables </w:t>
            </w:r>
            <w:proofErr w:type="spellStart"/>
            <w:r w:rsidRPr="00CE3592">
              <w:rPr>
                <w:rFonts w:ascii="Arial Narrow" w:hAnsi="Arial Narrow"/>
                <w:b/>
                <w:bCs/>
                <w:sz w:val="28"/>
                <w:szCs w:val="28"/>
              </w:rPr>
              <w:t>légaux</w:t>
            </w:r>
            <w:proofErr w:type="spellEnd"/>
            <w:r w:rsidRPr="00CE3592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r w:rsidR="009631F8">
              <w:rPr>
                <w:rFonts w:ascii="Arial Narrow" w:hAnsi="Arial Narrow"/>
                <w:b/>
                <w:bCs/>
                <w:sz w:val="28"/>
                <w:szCs w:val="28"/>
                <w:lang w:val="bg-BG"/>
              </w:rPr>
              <w:t xml:space="preserve"> - </w:t>
            </w:r>
            <w:r w:rsidR="009B322C">
              <w:rPr>
                <w:rFonts w:ascii="Arial Narrow" w:hAnsi="Arial Narrow"/>
                <w:b/>
                <w:bCs/>
                <w:sz w:val="28"/>
                <w:szCs w:val="28"/>
                <w:lang w:val="bg-BG"/>
              </w:rPr>
              <w:t>Декларация на настойниците</w:t>
            </w:r>
          </w:p>
        </w:tc>
      </w:tr>
      <w:tr w:rsidR="000C6597" w:rsidRPr="008B5F58" w14:paraId="47CDB6B4" w14:textId="77777777" w:rsidTr="00C9224F">
        <w:tc>
          <w:tcPr>
            <w:tcW w:w="1018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369B3D" w14:textId="77777777" w:rsidR="000C6597" w:rsidRPr="00963AD7" w:rsidRDefault="000C6597" w:rsidP="00963AD7">
            <w:pPr>
              <w:snapToGrid w:val="0"/>
              <w:spacing w:line="360" w:lineRule="auto"/>
              <w:rPr>
                <w:rFonts w:ascii="Arial Narrow" w:hAnsi="Arial Narrow"/>
              </w:rPr>
            </w:pPr>
            <w:r w:rsidRPr="006B7A9F">
              <w:rPr>
                <w:rFonts w:ascii="Arial Narrow" w:hAnsi="Arial Narrow"/>
              </w:rPr>
              <w:t xml:space="preserve">Je </w:t>
            </w:r>
            <w:proofErr w:type="spellStart"/>
            <w:r w:rsidRPr="006B7A9F">
              <w:rPr>
                <w:rFonts w:ascii="Arial Narrow" w:hAnsi="Arial Narrow"/>
              </w:rPr>
              <w:t>soussigné</w:t>
            </w:r>
            <w:proofErr w:type="spellEnd"/>
            <w:r w:rsidR="008B5F58">
              <w:rPr>
                <w:rFonts w:ascii="Arial Narrow" w:hAnsi="Arial Narrow"/>
                <w:lang w:val="fr-FR"/>
              </w:rPr>
              <w:t xml:space="preserve">(e) </w:t>
            </w:r>
            <w:r w:rsidR="005C0D59">
              <w:rPr>
                <w:rFonts w:ascii="Arial Narrow" w:hAnsi="Arial Narrow"/>
                <w:lang w:val="bg-BG"/>
              </w:rPr>
              <w:t xml:space="preserve">/ </w:t>
            </w:r>
            <w:r w:rsidR="005C0D59" w:rsidRPr="00963AD7">
              <w:rPr>
                <w:rFonts w:ascii="Arial Narrow" w:hAnsi="Arial Narrow"/>
                <w:lang w:val="bg-BG"/>
              </w:rPr>
              <w:t>долуподписаният/ната</w:t>
            </w:r>
            <w:r w:rsidRPr="00963AD7">
              <w:rPr>
                <w:rFonts w:ascii="Arial Narrow" w:hAnsi="Arial Narrow"/>
              </w:rPr>
              <w:t xml:space="preserve"> </w:t>
            </w:r>
            <w:r w:rsidR="00CE3592" w:rsidRPr="00963AD7">
              <w:rPr>
                <w:rFonts w:ascii="Arial Narrow" w:hAnsi="Arial Narrow"/>
              </w:rPr>
              <w:t xml:space="preserve">: </w:t>
            </w:r>
          </w:p>
          <w:p w14:paraId="13EE4EDC" w14:textId="77777777" w:rsidR="000C6597" w:rsidRPr="00963AD7" w:rsidRDefault="008B5F58" w:rsidP="00963AD7">
            <w:pPr>
              <w:tabs>
                <w:tab w:val="left" w:leader="dot" w:pos="8857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963AD7">
              <w:rPr>
                <w:rFonts w:ascii="Arial Narrow" w:hAnsi="Arial Narrow"/>
              </w:rPr>
              <w:t>Nom</w:t>
            </w:r>
            <w:proofErr w:type="spellEnd"/>
            <w:r w:rsidR="000C6597" w:rsidRPr="00963AD7">
              <w:rPr>
                <w:rFonts w:ascii="Arial Narrow" w:hAnsi="Arial Narrow"/>
              </w:rPr>
              <w:t xml:space="preserve">, </w:t>
            </w:r>
            <w:proofErr w:type="spellStart"/>
            <w:r w:rsidR="000C6597" w:rsidRPr="00963AD7">
              <w:rPr>
                <w:rFonts w:ascii="Arial Narrow" w:hAnsi="Arial Narrow"/>
              </w:rPr>
              <w:t>Prénom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r w:rsidR="005C0D59" w:rsidRPr="00963AD7">
              <w:rPr>
                <w:rFonts w:ascii="Arial Narrow" w:hAnsi="Arial Narrow"/>
                <w:lang w:val="bg-BG"/>
              </w:rPr>
              <w:t>/</w:t>
            </w:r>
            <w:r w:rsidRPr="00963AD7">
              <w:rPr>
                <w:rFonts w:ascii="Arial Narrow" w:hAnsi="Arial Narrow"/>
              </w:rPr>
              <w:t xml:space="preserve"> </w:t>
            </w:r>
            <w:r w:rsidR="005C0D59" w:rsidRPr="00963AD7">
              <w:rPr>
                <w:rFonts w:ascii="Arial Narrow" w:hAnsi="Arial Narrow"/>
                <w:lang w:val="bg-BG"/>
              </w:rPr>
              <w:t>Фамилия</w:t>
            </w:r>
            <w:r w:rsidR="000C6597" w:rsidRPr="00963AD7">
              <w:rPr>
                <w:rFonts w:ascii="Arial Narrow" w:hAnsi="Arial Narrow"/>
              </w:rPr>
              <w:t xml:space="preserve"> </w:t>
            </w:r>
            <w:r w:rsidR="005C0D59" w:rsidRPr="00963AD7">
              <w:rPr>
                <w:rFonts w:ascii="Arial Narrow" w:hAnsi="Arial Narrow"/>
                <w:lang w:val="bg-BG"/>
              </w:rPr>
              <w:t xml:space="preserve">и </w:t>
            </w:r>
            <w:proofErr w:type="gramStart"/>
            <w:r w:rsidR="005C0D59" w:rsidRPr="00963AD7">
              <w:rPr>
                <w:rFonts w:ascii="Arial Narrow" w:hAnsi="Arial Narrow"/>
                <w:lang w:val="bg-BG"/>
              </w:rPr>
              <w:t>име</w:t>
            </w:r>
            <w:r w:rsidR="000C6597" w:rsidRPr="00963AD7">
              <w:rPr>
                <w:rFonts w:ascii="Arial Narrow" w:hAnsi="Arial Narrow"/>
              </w:rPr>
              <w:t xml:space="preserve"> .</w:t>
            </w:r>
            <w:proofErr w:type="gramEnd"/>
            <w:r w:rsidR="00F85BA0" w:rsidRPr="00963AD7">
              <w:rPr>
                <w:rFonts w:ascii="Arial Narrow" w:hAnsi="Arial Narrow"/>
              </w:rPr>
              <w:tab/>
            </w:r>
          </w:p>
          <w:p w14:paraId="3854067E" w14:textId="77777777" w:rsidR="000C6597" w:rsidRPr="00963AD7" w:rsidRDefault="008B5F58" w:rsidP="00963AD7">
            <w:pPr>
              <w:tabs>
                <w:tab w:val="left" w:leader="dot" w:pos="4746"/>
                <w:tab w:val="left" w:leader="dot" w:pos="8857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963AD7">
              <w:rPr>
                <w:rFonts w:ascii="Arial Narrow" w:hAnsi="Arial Narrow"/>
              </w:rPr>
              <w:t>Né</w:t>
            </w:r>
            <w:proofErr w:type="spellEnd"/>
            <w:r w:rsidR="000C6597" w:rsidRPr="00963AD7">
              <w:rPr>
                <w:rFonts w:ascii="Arial Narrow" w:hAnsi="Arial Narrow"/>
              </w:rPr>
              <w:t>(e)</w:t>
            </w:r>
            <w:r w:rsidRPr="00963AD7">
              <w:rPr>
                <w:rFonts w:ascii="Arial Narrow" w:hAnsi="Arial Narrow"/>
                <w:lang w:val="fr-FR"/>
              </w:rPr>
              <w:t xml:space="preserve"> le</w:t>
            </w:r>
            <w:r w:rsidR="005C0D59" w:rsidRPr="00963AD7">
              <w:rPr>
                <w:rFonts w:ascii="Arial Narrow" w:hAnsi="Arial Narrow"/>
                <w:lang w:val="bg-BG"/>
              </w:rPr>
              <w:t>,</w:t>
            </w:r>
            <w:r w:rsidRPr="00963AD7">
              <w:rPr>
                <w:rFonts w:ascii="Arial Narrow" w:hAnsi="Arial Narrow"/>
                <w:lang w:val="fr-FR"/>
              </w:rPr>
              <w:t xml:space="preserve"> /</w:t>
            </w:r>
            <w:r w:rsidR="005C0D59" w:rsidRPr="00963AD7">
              <w:rPr>
                <w:rFonts w:ascii="Arial Narrow" w:hAnsi="Arial Narrow"/>
                <w:lang w:val="bg-BG"/>
              </w:rPr>
              <w:t xml:space="preserve"> роден</w:t>
            </w:r>
            <w:r w:rsidR="00527872" w:rsidRPr="00963AD7">
              <w:rPr>
                <w:rFonts w:ascii="Arial Narrow" w:hAnsi="Arial Narrow"/>
                <w:lang w:val="bg-BG"/>
              </w:rPr>
              <w:t>/</w:t>
            </w:r>
            <w:r w:rsidR="005C0D59" w:rsidRPr="00963AD7">
              <w:rPr>
                <w:rFonts w:ascii="Arial Narrow" w:hAnsi="Arial Narrow"/>
                <w:lang w:val="bg-BG"/>
              </w:rPr>
              <w:t xml:space="preserve">а </w:t>
            </w:r>
            <w:proofErr w:type="gramStart"/>
            <w:r w:rsidR="005C0D59" w:rsidRPr="00963AD7">
              <w:rPr>
                <w:rFonts w:ascii="Arial Narrow" w:hAnsi="Arial Narrow"/>
                <w:lang w:val="bg-BG"/>
              </w:rPr>
              <w:t>на</w:t>
            </w:r>
            <w:r w:rsidR="000C6597" w:rsidRPr="00963AD7">
              <w:rPr>
                <w:rFonts w:ascii="Arial Narrow" w:hAnsi="Arial Narrow"/>
              </w:rPr>
              <w:t xml:space="preserve"> .</w:t>
            </w:r>
            <w:proofErr w:type="gramEnd"/>
            <w:r w:rsidR="00F85BA0" w:rsidRPr="00963AD7">
              <w:rPr>
                <w:rFonts w:ascii="Arial Narrow" w:hAnsi="Arial Narrow"/>
              </w:rPr>
              <w:tab/>
            </w:r>
            <w:r w:rsidR="000C6597" w:rsidRPr="00963AD7">
              <w:rPr>
                <w:rFonts w:ascii="Arial Narrow" w:hAnsi="Arial Narrow"/>
              </w:rPr>
              <w:t xml:space="preserve"> à </w:t>
            </w:r>
            <w:r w:rsidR="005C0D59" w:rsidRPr="00963AD7">
              <w:rPr>
                <w:rFonts w:ascii="Arial Narrow" w:hAnsi="Arial Narrow"/>
                <w:lang w:val="bg-BG"/>
              </w:rPr>
              <w:t>/ в</w:t>
            </w:r>
            <w:r w:rsidR="000C6597" w:rsidRPr="00963AD7">
              <w:rPr>
                <w:rFonts w:ascii="Arial Narrow" w:hAnsi="Arial Narrow"/>
              </w:rPr>
              <w:t xml:space="preserve"> </w:t>
            </w:r>
            <w:r w:rsidR="00F85BA0" w:rsidRPr="00963AD7">
              <w:rPr>
                <w:rFonts w:ascii="Arial Narrow" w:hAnsi="Arial Narrow"/>
              </w:rPr>
              <w:tab/>
            </w:r>
          </w:p>
          <w:p w14:paraId="0A89EEF0" w14:textId="77777777" w:rsidR="005C0D59" w:rsidRPr="00963AD7" w:rsidRDefault="000C6597" w:rsidP="00963AD7">
            <w:pPr>
              <w:tabs>
                <w:tab w:val="left" w:pos="3612"/>
                <w:tab w:val="left" w:pos="8006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proofErr w:type="spellStart"/>
            <w:r w:rsidRPr="00963AD7">
              <w:rPr>
                <w:rFonts w:ascii="Arial Narrow" w:hAnsi="Arial Narrow"/>
              </w:rPr>
              <w:t>agissant</w:t>
            </w:r>
            <w:proofErr w:type="spellEnd"/>
            <w:r w:rsidRPr="00963AD7">
              <w:rPr>
                <w:rFonts w:ascii="Arial Narrow" w:hAnsi="Arial Narrow"/>
              </w:rPr>
              <w:t xml:space="preserve"> en </w:t>
            </w:r>
            <w:proofErr w:type="spellStart"/>
            <w:r w:rsidRPr="00963AD7">
              <w:rPr>
                <w:rFonts w:ascii="Arial Narrow" w:hAnsi="Arial Narrow"/>
              </w:rPr>
              <w:t>qualité</w:t>
            </w:r>
            <w:proofErr w:type="spellEnd"/>
            <w:r w:rsidRPr="00963AD7">
              <w:rPr>
                <w:rFonts w:ascii="Arial Narrow" w:hAnsi="Arial Narrow"/>
              </w:rPr>
              <w:t xml:space="preserve"> de</w:t>
            </w:r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="005C0D59" w:rsidRPr="00963AD7">
              <w:rPr>
                <w:rFonts w:ascii="Arial Narrow" w:hAnsi="Arial Narrow"/>
                <w:lang w:val="bg-BG"/>
              </w:rPr>
              <w:t>/ в качеството ми</w:t>
            </w:r>
            <w:r w:rsidR="0005543E" w:rsidRPr="00963AD7">
              <w:rPr>
                <w:rFonts w:ascii="Arial Narrow" w:hAnsi="Arial Narrow"/>
                <w:lang w:val="bg-BG"/>
              </w:rPr>
              <w:t xml:space="preserve"> на:</w:t>
            </w:r>
          </w:p>
          <w:p w14:paraId="68A01486" w14:textId="77777777" w:rsidR="00F85BA0" w:rsidRPr="00963AD7" w:rsidRDefault="005C0D59" w:rsidP="00963AD7">
            <w:pPr>
              <w:tabs>
                <w:tab w:val="left" w:pos="3612"/>
                <w:tab w:val="left" w:pos="8006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  <w:lang w:val="bg-BG"/>
              </w:rPr>
              <w:t>на</w:t>
            </w:r>
            <w:r w:rsidR="000C6597" w:rsidRPr="00963AD7">
              <w:rPr>
                <w:rFonts w:ascii="Arial Narrow" w:hAnsi="Arial Narrow"/>
              </w:rPr>
              <w:t xml:space="preserve"> </w:t>
            </w:r>
            <w:r w:rsidR="00F85BA0" w:rsidRPr="00963AD7">
              <w:rPr>
                <w:rFonts w:ascii="Arial Narrow" w:hAnsi="Arial Narrow"/>
              </w:rPr>
              <w:tab/>
            </w:r>
            <w:r w:rsidR="00560624" w:rsidRPr="00963AD7">
              <w:rPr>
                <w:rFonts w:ascii="Arial Narrow" w:hAnsi="Arial Narrow"/>
              </w:rPr>
              <w:sym w:font="Wingdings" w:char="F072"/>
            </w:r>
            <w:r w:rsidR="00560624" w:rsidRPr="00963AD7">
              <w:rPr>
                <w:rFonts w:ascii="Arial Narrow" w:hAnsi="Arial Narrow"/>
              </w:rPr>
              <w:t xml:space="preserve"> </w:t>
            </w:r>
            <w:r w:rsidR="00F85BA0" w:rsidRPr="00963AD7">
              <w:rPr>
                <w:rFonts w:ascii="Arial Narrow" w:hAnsi="Arial Narrow"/>
              </w:rPr>
              <w:t>Mère</w:t>
            </w:r>
            <w:r w:rsidRPr="00963AD7">
              <w:rPr>
                <w:rFonts w:ascii="Arial Narrow" w:hAnsi="Arial Narrow"/>
                <w:lang w:val="bg-BG"/>
              </w:rPr>
              <w:t>/майка</w:t>
            </w:r>
            <w:r w:rsidR="00F85BA0" w:rsidRPr="00963AD7">
              <w:rPr>
                <w:rFonts w:ascii="Arial Narrow" w:hAnsi="Arial Narrow"/>
              </w:rPr>
              <w:t xml:space="preserve">  </w:t>
            </w:r>
            <w:r w:rsidR="00F85BA0" w:rsidRPr="00963AD7">
              <w:rPr>
                <w:rFonts w:ascii="Arial Narrow" w:hAnsi="Arial Narrow"/>
              </w:rPr>
              <w:tab/>
            </w:r>
            <w:r w:rsidR="00560624" w:rsidRPr="00963AD7">
              <w:rPr>
                <w:rFonts w:ascii="Arial Narrow" w:hAnsi="Arial Narrow"/>
              </w:rPr>
              <w:sym w:font="Wingdings" w:char="F072"/>
            </w:r>
            <w:r w:rsidR="00560624" w:rsidRPr="00963AD7">
              <w:rPr>
                <w:rFonts w:ascii="Arial Narrow" w:hAnsi="Arial Narrow"/>
              </w:rPr>
              <w:t xml:space="preserve"> </w:t>
            </w:r>
            <w:proofErr w:type="spellStart"/>
            <w:r w:rsidR="00F85BA0" w:rsidRPr="00963AD7">
              <w:rPr>
                <w:rFonts w:ascii="Arial Narrow" w:hAnsi="Arial Narrow"/>
              </w:rPr>
              <w:t>Père</w:t>
            </w:r>
            <w:proofErr w:type="spellEnd"/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lang w:val="bg-BG"/>
              </w:rPr>
              <w:t>/</w:t>
            </w:r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lang w:val="bg-BG"/>
              </w:rPr>
              <w:t>баща</w:t>
            </w:r>
          </w:p>
          <w:p w14:paraId="60404061" w14:textId="77777777" w:rsidR="005C0D59" w:rsidRPr="00963AD7" w:rsidRDefault="00F85BA0" w:rsidP="00963AD7">
            <w:pPr>
              <w:tabs>
                <w:tab w:val="left" w:pos="3612"/>
                <w:tab w:val="left" w:pos="8006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</w:rPr>
              <w:tab/>
            </w:r>
            <w:r w:rsidR="00560624" w:rsidRPr="00963AD7">
              <w:rPr>
                <w:rFonts w:ascii="Arial Narrow" w:hAnsi="Arial Narrow"/>
              </w:rPr>
              <w:sym w:font="Wingdings" w:char="F072"/>
            </w:r>
            <w:r w:rsidR="00560624" w:rsidRPr="00963AD7">
              <w:rPr>
                <w:rFonts w:ascii="Arial Narrow" w:hAnsi="Arial Narrow"/>
              </w:rPr>
              <w:t xml:space="preserve"> </w:t>
            </w:r>
            <w:r w:rsidR="000C6597" w:rsidRPr="00963AD7">
              <w:rPr>
                <w:rFonts w:ascii="Arial Narrow" w:hAnsi="Arial Narrow"/>
              </w:rPr>
              <w:t xml:space="preserve">Parent </w:t>
            </w:r>
            <w:proofErr w:type="spellStart"/>
            <w:r w:rsidR="000C6597" w:rsidRPr="00963AD7">
              <w:rPr>
                <w:rFonts w:ascii="Arial Narrow" w:hAnsi="Arial Narrow"/>
              </w:rPr>
              <w:t>exerçant</w:t>
            </w:r>
            <w:proofErr w:type="spellEnd"/>
            <w:r w:rsidR="000C6597" w:rsidRPr="00963AD7">
              <w:rPr>
                <w:rFonts w:ascii="Arial Narrow" w:hAnsi="Arial Narrow"/>
              </w:rPr>
              <w:t xml:space="preserve"> le </w:t>
            </w:r>
            <w:proofErr w:type="spellStart"/>
            <w:r w:rsidR="000C6597" w:rsidRPr="00963AD7">
              <w:rPr>
                <w:rFonts w:ascii="Arial Narrow" w:hAnsi="Arial Narrow"/>
              </w:rPr>
              <w:t>droit</w:t>
            </w:r>
            <w:proofErr w:type="spellEnd"/>
            <w:r w:rsidR="000C6597" w:rsidRPr="00963AD7">
              <w:rPr>
                <w:rFonts w:ascii="Arial Narrow" w:hAnsi="Arial Narrow"/>
              </w:rPr>
              <w:t xml:space="preserve"> de </w:t>
            </w:r>
            <w:proofErr w:type="spellStart"/>
            <w:r w:rsidR="000C6597" w:rsidRPr="00963AD7">
              <w:rPr>
                <w:rFonts w:ascii="Arial Narrow" w:hAnsi="Arial Narrow"/>
              </w:rPr>
              <w:t>garde</w:t>
            </w:r>
            <w:proofErr w:type="spellEnd"/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="005C0D59" w:rsidRPr="00963AD7">
              <w:rPr>
                <w:rFonts w:ascii="Arial Narrow" w:hAnsi="Arial Narrow"/>
                <w:lang w:val="bg-BG"/>
              </w:rPr>
              <w:t>/</w:t>
            </w:r>
          </w:p>
          <w:p w14:paraId="1BF2B211" w14:textId="77777777" w:rsidR="005C0D59" w:rsidRPr="00963AD7" w:rsidRDefault="005C0D59" w:rsidP="00963AD7">
            <w:pPr>
              <w:tabs>
                <w:tab w:val="left" w:pos="3612"/>
                <w:tab w:val="left" w:pos="8006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  <w:lang w:val="bg-BG"/>
              </w:rPr>
              <w:t xml:space="preserve">                                                                  Лице упражняващо родителски права</w:t>
            </w:r>
            <w:r w:rsidR="000C6597" w:rsidRPr="00963AD7">
              <w:rPr>
                <w:rFonts w:ascii="Arial Narrow" w:hAnsi="Arial Narrow"/>
              </w:rPr>
              <w:t xml:space="preserve">   </w:t>
            </w:r>
            <w:r w:rsidR="00F85BA0" w:rsidRPr="00963AD7">
              <w:rPr>
                <w:rFonts w:ascii="Arial Narrow" w:hAnsi="Arial Narrow"/>
              </w:rPr>
              <w:tab/>
            </w:r>
            <w:r w:rsidR="00560624" w:rsidRPr="00963AD7">
              <w:rPr>
                <w:rFonts w:ascii="Arial Narrow" w:hAnsi="Arial Narrow"/>
              </w:rPr>
              <w:sym w:font="Wingdings" w:char="F072"/>
            </w:r>
            <w:r w:rsidR="00560624" w:rsidRPr="00963AD7">
              <w:rPr>
                <w:rFonts w:ascii="Arial Narrow" w:hAnsi="Arial Narrow"/>
              </w:rPr>
              <w:t xml:space="preserve"> </w:t>
            </w:r>
            <w:proofErr w:type="spellStart"/>
            <w:r w:rsidR="000C6597" w:rsidRPr="00963AD7">
              <w:rPr>
                <w:rFonts w:ascii="Arial Narrow" w:hAnsi="Arial Narrow"/>
              </w:rPr>
              <w:t>Tuteur</w:t>
            </w:r>
            <w:proofErr w:type="spellEnd"/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lang w:val="bg-BG"/>
              </w:rPr>
              <w:t>/</w:t>
            </w:r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lang w:val="bg-BG"/>
              </w:rPr>
              <w:t>настойник</w:t>
            </w:r>
          </w:p>
          <w:p w14:paraId="48A5EE12" w14:textId="77777777" w:rsidR="000C6597" w:rsidRPr="00963AD7" w:rsidRDefault="000C6597" w:rsidP="00963AD7">
            <w:pPr>
              <w:tabs>
                <w:tab w:val="left" w:pos="3612"/>
                <w:tab w:val="left" w:pos="8006"/>
              </w:tabs>
              <w:spacing w:line="360" w:lineRule="auto"/>
              <w:rPr>
                <w:rFonts w:ascii="Arial Narrow" w:hAnsi="Arial Narrow"/>
              </w:rPr>
            </w:pPr>
            <w:r w:rsidRPr="00963AD7">
              <w:rPr>
                <w:rFonts w:ascii="Arial Narrow" w:hAnsi="Arial Narrow"/>
              </w:rPr>
              <w:t xml:space="preserve"> </w:t>
            </w:r>
          </w:p>
          <w:p w14:paraId="20AB15B6" w14:textId="77777777" w:rsidR="00963AD7" w:rsidRPr="00963AD7" w:rsidRDefault="000C6597" w:rsidP="00C9224F">
            <w:pPr>
              <w:numPr>
                <w:ilvl w:val="0"/>
                <w:numId w:val="2"/>
              </w:numPr>
              <w:spacing w:line="276" w:lineRule="auto"/>
              <w:jc w:val="both"/>
              <w:rPr>
                <w:rFonts w:ascii="Arial Narrow" w:hAnsi="Arial Narrow"/>
              </w:rPr>
            </w:pPr>
            <w:proofErr w:type="spellStart"/>
            <w:r w:rsidRPr="00963AD7">
              <w:rPr>
                <w:rFonts w:ascii="Arial Narrow" w:hAnsi="Arial Narrow"/>
              </w:rPr>
              <w:t>autorise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mon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enfant</w:t>
            </w:r>
            <w:proofErr w:type="spellEnd"/>
            <w:r w:rsidRPr="00963AD7">
              <w:rPr>
                <w:rFonts w:ascii="Arial Narrow" w:hAnsi="Arial Narrow"/>
              </w:rPr>
              <w:t xml:space="preserve"> à </w:t>
            </w:r>
            <w:proofErr w:type="spellStart"/>
            <w:r w:rsidRPr="00963AD7">
              <w:rPr>
                <w:rFonts w:ascii="Arial Narrow" w:hAnsi="Arial Narrow"/>
              </w:rPr>
              <w:t>participer</w:t>
            </w:r>
            <w:proofErr w:type="spellEnd"/>
            <w:r w:rsidRPr="00963AD7">
              <w:rPr>
                <w:rFonts w:ascii="Arial Narrow" w:hAnsi="Arial Narrow"/>
              </w:rPr>
              <w:t xml:space="preserve"> à </w:t>
            </w:r>
            <w:proofErr w:type="spellStart"/>
            <w:r w:rsidRPr="00963AD7">
              <w:rPr>
                <w:rFonts w:ascii="Arial Narrow" w:hAnsi="Arial Narrow"/>
              </w:rPr>
              <w:t>un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échange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individuel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d’élèves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dans</w:t>
            </w:r>
            <w:proofErr w:type="spellEnd"/>
            <w:r w:rsidRPr="00963AD7">
              <w:rPr>
                <w:rFonts w:ascii="Arial Narrow" w:hAnsi="Arial Narrow"/>
              </w:rPr>
              <w:t xml:space="preserve"> le </w:t>
            </w:r>
            <w:proofErr w:type="spellStart"/>
            <w:r w:rsidRPr="00963AD7">
              <w:rPr>
                <w:rFonts w:ascii="Arial Narrow" w:hAnsi="Arial Narrow"/>
              </w:rPr>
              <w:t>cadre</w:t>
            </w:r>
            <w:proofErr w:type="spellEnd"/>
            <w:r w:rsidRPr="00963AD7">
              <w:rPr>
                <w:rFonts w:ascii="Arial Narrow" w:hAnsi="Arial Narrow"/>
              </w:rPr>
              <w:t xml:space="preserve"> du </w:t>
            </w:r>
            <w:proofErr w:type="spellStart"/>
            <w:r w:rsidRPr="00963AD7">
              <w:rPr>
                <w:rFonts w:ascii="Arial Narrow" w:hAnsi="Arial Narrow"/>
              </w:rPr>
              <w:t>programme</w:t>
            </w:r>
            <w:proofErr w:type="spellEnd"/>
            <w:r w:rsidRPr="00963AD7">
              <w:rPr>
                <w:rFonts w:ascii="Arial Narrow" w:hAnsi="Arial Narrow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</w:rPr>
              <w:t>partenariat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avec</w:t>
            </w:r>
            <w:proofErr w:type="spellEnd"/>
            <w:r w:rsidRPr="00963AD7">
              <w:rPr>
                <w:rFonts w:ascii="Arial Narrow" w:hAnsi="Arial Narrow"/>
              </w:rPr>
              <w:t xml:space="preserve"> la </w:t>
            </w:r>
            <w:r w:rsidR="00312CB5" w:rsidRPr="00963AD7">
              <w:rPr>
                <w:rFonts w:ascii="Arial Narrow" w:hAnsi="Arial Narrow"/>
              </w:rPr>
              <w:t xml:space="preserve">France </w:t>
            </w:r>
            <w:proofErr w:type="spellStart"/>
            <w:r w:rsidR="008B5F58" w:rsidRPr="00963AD7">
              <w:rPr>
                <w:rFonts w:ascii="Arial Narrow" w:hAnsi="Arial Narrow"/>
              </w:rPr>
              <w:t>aux</w:t>
            </w:r>
            <w:proofErr w:type="spellEnd"/>
            <w:r w:rsidR="008B5F58" w:rsidRPr="00963AD7">
              <w:rPr>
                <w:rFonts w:ascii="Arial Narrow" w:hAnsi="Arial Narrow"/>
              </w:rPr>
              <w:t xml:space="preserve"> </w:t>
            </w:r>
            <w:proofErr w:type="spellStart"/>
            <w:r w:rsidR="008B5F58" w:rsidRPr="00963AD7">
              <w:rPr>
                <w:rFonts w:ascii="Arial Narrow" w:hAnsi="Arial Narrow"/>
              </w:rPr>
              <w:t>dates</w:t>
            </w:r>
            <w:proofErr w:type="spellEnd"/>
            <w:r w:rsidR="008B5F58" w:rsidRPr="00963AD7">
              <w:rPr>
                <w:rFonts w:ascii="Arial Narrow" w:hAnsi="Arial Narrow"/>
              </w:rPr>
              <w:t xml:space="preserve"> et </w:t>
            </w:r>
            <w:proofErr w:type="spellStart"/>
            <w:r w:rsidR="008B5F58" w:rsidRPr="00963AD7">
              <w:rPr>
                <w:rFonts w:ascii="Arial Narrow" w:hAnsi="Arial Narrow"/>
              </w:rPr>
              <w:t>aux</w:t>
            </w:r>
            <w:proofErr w:type="spellEnd"/>
            <w:r w:rsidR="008B5F58" w:rsidRPr="00963AD7">
              <w:rPr>
                <w:rFonts w:ascii="Arial Narrow" w:hAnsi="Arial Narrow"/>
              </w:rPr>
              <w:t xml:space="preserve"> </w:t>
            </w:r>
            <w:proofErr w:type="spellStart"/>
            <w:r w:rsidR="008B5F58" w:rsidRPr="00963AD7">
              <w:rPr>
                <w:rFonts w:ascii="Arial Narrow" w:hAnsi="Arial Narrow"/>
              </w:rPr>
              <w:t>lieux</w:t>
            </w:r>
            <w:proofErr w:type="spellEnd"/>
            <w:r w:rsidR="008B5F58"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prévus</w:t>
            </w:r>
            <w:proofErr w:type="spellEnd"/>
            <w:r w:rsidR="008B5F58" w:rsidRPr="00963AD7">
              <w:rPr>
                <w:rFonts w:ascii="Arial Narrow" w:hAnsi="Arial Narrow"/>
              </w:rPr>
              <w:t xml:space="preserve"> </w:t>
            </w:r>
          </w:p>
          <w:p w14:paraId="5E6CB38B" w14:textId="77777777" w:rsidR="000C6597" w:rsidRPr="0065218D" w:rsidRDefault="005C0D59" w:rsidP="00C9224F">
            <w:pPr>
              <w:spacing w:line="276" w:lineRule="auto"/>
              <w:ind w:left="360"/>
              <w:jc w:val="both"/>
              <w:rPr>
                <w:rFonts w:ascii="Arial Narrow" w:hAnsi="Arial Narrow"/>
                <w:color w:val="0066FF"/>
              </w:rPr>
            </w:pPr>
            <w:r w:rsidRPr="0065218D">
              <w:rPr>
                <w:rFonts w:ascii="Arial Narrow" w:hAnsi="Arial Narrow"/>
                <w:color w:val="0066FF"/>
                <w:lang w:val="bg-BG"/>
              </w:rPr>
              <w:t>давам съгласието си, детето ми  да вземе участие в индивидуален обмен на ученици, в рамките на партньорска програма със Франция на</w:t>
            </w:r>
            <w:r w:rsidR="008B5F58" w:rsidRPr="0065218D">
              <w:rPr>
                <w:rFonts w:ascii="Arial Narrow" w:hAnsi="Arial Narrow"/>
                <w:color w:val="0066FF"/>
                <w:lang w:val="bg-BG"/>
              </w:rPr>
              <w:t xml:space="preserve"> предвидените дати и посочените</w:t>
            </w:r>
            <w:r w:rsidRPr="0065218D">
              <w:rPr>
                <w:rFonts w:ascii="Arial Narrow" w:hAnsi="Arial Narrow"/>
                <w:color w:val="0066FF"/>
                <w:lang w:val="bg-BG"/>
              </w:rPr>
              <w:t xml:space="preserve"> места</w:t>
            </w:r>
            <w:r w:rsidR="000C6597" w:rsidRPr="0065218D">
              <w:rPr>
                <w:rFonts w:ascii="Arial Narrow" w:hAnsi="Arial Narrow"/>
                <w:color w:val="0066FF"/>
              </w:rPr>
              <w:t>.</w:t>
            </w:r>
          </w:p>
          <w:p w14:paraId="0B30BFD4" w14:textId="77777777" w:rsidR="00C9224F" w:rsidRPr="0065218D" w:rsidRDefault="00C9224F" w:rsidP="00C9224F">
            <w:pPr>
              <w:ind w:left="360"/>
              <w:jc w:val="both"/>
              <w:rPr>
                <w:rFonts w:ascii="Arial Narrow" w:hAnsi="Arial Narrow"/>
                <w:color w:val="0066FF"/>
              </w:rPr>
            </w:pPr>
          </w:p>
          <w:p w14:paraId="683BE3CE" w14:textId="77777777" w:rsidR="00C9224F" w:rsidRPr="00C9224F" w:rsidRDefault="000C6597" w:rsidP="00C9224F">
            <w:pPr>
              <w:numPr>
                <w:ilvl w:val="0"/>
                <w:numId w:val="2"/>
              </w:numPr>
              <w:tabs>
                <w:tab w:val="left" w:pos="360"/>
              </w:tabs>
              <w:spacing w:line="276" w:lineRule="auto"/>
              <w:jc w:val="both"/>
              <w:rPr>
                <w:rFonts w:ascii="Arial Narrow" w:hAnsi="Arial Narrow"/>
              </w:rPr>
            </w:pPr>
            <w:proofErr w:type="spellStart"/>
            <w:r w:rsidRPr="00963AD7">
              <w:rPr>
                <w:rFonts w:ascii="Arial Narrow" w:hAnsi="Arial Narrow"/>
              </w:rPr>
              <w:t>m'engage</w:t>
            </w:r>
            <w:proofErr w:type="spellEnd"/>
            <w:r w:rsidRPr="00963AD7">
              <w:rPr>
                <w:rFonts w:ascii="Arial Narrow" w:hAnsi="Arial Narrow"/>
              </w:rPr>
              <w:t xml:space="preserve"> à </w:t>
            </w:r>
            <w:proofErr w:type="spellStart"/>
            <w:r w:rsidRPr="00963AD7">
              <w:rPr>
                <w:rFonts w:ascii="Arial Narrow" w:hAnsi="Arial Narrow"/>
              </w:rPr>
              <w:t>sa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participation</w:t>
            </w:r>
            <w:proofErr w:type="spellEnd"/>
            <w:r w:rsidRPr="00963AD7">
              <w:rPr>
                <w:rFonts w:ascii="Arial Narrow" w:hAnsi="Arial Narrow"/>
              </w:rPr>
              <w:t xml:space="preserve"> au </w:t>
            </w:r>
            <w:proofErr w:type="spellStart"/>
            <w:r w:rsidRPr="00963AD7">
              <w:rPr>
                <w:rFonts w:ascii="Arial Narrow" w:hAnsi="Arial Narrow"/>
              </w:rPr>
              <w:t>séjour</w:t>
            </w:r>
            <w:proofErr w:type="spellEnd"/>
            <w:r w:rsidRPr="00963AD7">
              <w:rPr>
                <w:rFonts w:ascii="Arial Narrow" w:hAnsi="Arial Narrow"/>
              </w:rPr>
              <w:t xml:space="preserve"> (</w:t>
            </w:r>
            <w:proofErr w:type="spellStart"/>
            <w:r w:rsidRPr="00963AD7">
              <w:rPr>
                <w:rFonts w:ascii="Arial Narrow" w:hAnsi="Arial Narrow"/>
              </w:rPr>
              <w:t>aucun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remboursement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que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ce</w:t>
            </w:r>
            <w:proofErr w:type="spellEnd"/>
            <w:r w:rsidRPr="00963AD7">
              <w:rPr>
                <w:rFonts w:ascii="Arial Narrow" w:hAnsi="Arial Narrow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</w:rPr>
              <w:t>soit</w:t>
            </w:r>
            <w:proofErr w:type="spellEnd"/>
            <w:r w:rsidRPr="00963AD7">
              <w:rPr>
                <w:rFonts w:ascii="Arial Narrow" w:hAnsi="Arial Narrow"/>
              </w:rPr>
              <w:t xml:space="preserve"> en </w:t>
            </w:r>
            <w:proofErr w:type="spellStart"/>
            <w:r w:rsidRPr="00963AD7">
              <w:rPr>
                <w:rFonts w:ascii="Arial Narrow" w:hAnsi="Arial Narrow"/>
              </w:rPr>
              <w:t>cas</w:t>
            </w:r>
            <w:proofErr w:type="spellEnd"/>
            <w:r w:rsidRPr="00963AD7">
              <w:rPr>
                <w:rFonts w:ascii="Arial Narrow" w:hAnsi="Arial Narrow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</w:rPr>
              <w:t>désistement</w:t>
            </w:r>
            <w:proofErr w:type="spellEnd"/>
            <w:r w:rsidRPr="00963AD7">
              <w:rPr>
                <w:rFonts w:ascii="Arial Narrow" w:hAnsi="Arial Narrow"/>
              </w:rPr>
              <w:t xml:space="preserve"> ne </w:t>
            </w:r>
            <w:proofErr w:type="spellStart"/>
            <w:r w:rsidRPr="00963AD7">
              <w:rPr>
                <w:rFonts w:ascii="Arial Narrow" w:hAnsi="Arial Narrow"/>
              </w:rPr>
              <w:t>sera</w:t>
            </w:r>
            <w:proofErr w:type="spellEnd"/>
            <w:r w:rsidRPr="00963AD7">
              <w:rPr>
                <w:rFonts w:ascii="Arial Narrow" w:hAnsi="Arial Narrow"/>
              </w:rPr>
              <w:t xml:space="preserve"> possible).</w:t>
            </w:r>
            <w:r w:rsidR="008B5F58" w:rsidRPr="00963AD7">
              <w:rPr>
                <w:rFonts w:ascii="Arial Narrow" w:hAnsi="Arial Narrow"/>
              </w:rPr>
              <w:t xml:space="preserve"> </w:t>
            </w:r>
          </w:p>
          <w:p w14:paraId="5C9F5417" w14:textId="77777777" w:rsidR="000C6597" w:rsidRPr="0065218D" w:rsidRDefault="005C0D59" w:rsidP="00C9224F">
            <w:pPr>
              <w:spacing w:line="276" w:lineRule="auto"/>
              <w:ind w:left="360"/>
              <w:jc w:val="both"/>
              <w:rPr>
                <w:rFonts w:ascii="Arial Narrow" w:hAnsi="Arial Narrow"/>
                <w:color w:val="0066FF"/>
              </w:rPr>
            </w:pPr>
            <w:r w:rsidRPr="0065218D">
              <w:rPr>
                <w:rFonts w:ascii="Arial Narrow" w:hAnsi="Arial Narrow"/>
                <w:color w:val="0066FF"/>
                <w:lang w:val="bg-BG"/>
              </w:rPr>
              <w:t xml:space="preserve">ангажирам </w:t>
            </w:r>
            <w:r w:rsidR="00F635DD" w:rsidRPr="0065218D">
              <w:rPr>
                <w:rFonts w:ascii="Arial Narrow" w:hAnsi="Arial Narrow"/>
                <w:color w:val="0066FF"/>
                <w:lang w:val="bg-BG"/>
              </w:rPr>
              <w:t>се с участието му/й (</w:t>
            </w:r>
            <w:r w:rsidRPr="0065218D">
              <w:rPr>
                <w:rFonts w:ascii="Arial Narrow" w:hAnsi="Arial Narrow"/>
                <w:color w:val="0066FF"/>
                <w:lang w:val="bg-BG"/>
              </w:rPr>
              <w:t xml:space="preserve"> </w:t>
            </w:r>
            <w:r w:rsidR="00F635DD" w:rsidRPr="0065218D">
              <w:rPr>
                <w:rFonts w:ascii="Arial Narrow" w:hAnsi="Arial Narrow"/>
                <w:color w:val="0066FF"/>
                <w:lang w:val="bg-BG"/>
              </w:rPr>
              <w:t>в случай на оттегляне, възстановяването на каквато и да е сума е невъзможно)</w:t>
            </w:r>
          </w:p>
          <w:p w14:paraId="6769D2AA" w14:textId="77777777" w:rsidR="000C6597" w:rsidRPr="00963AD7" w:rsidRDefault="000C6597" w:rsidP="00963AD7">
            <w:pPr>
              <w:tabs>
                <w:tab w:val="left" w:pos="360"/>
              </w:tabs>
              <w:spacing w:line="360" w:lineRule="auto"/>
              <w:ind w:left="360" w:hanging="360"/>
              <w:jc w:val="both"/>
              <w:rPr>
                <w:rFonts w:ascii="Arial Narrow" w:hAnsi="Arial Narrow"/>
                <w:bCs/>
                <w:lang w:val="fr-FR"/>
              </w:rPr>
            </w:pPr>
            <w:r w:rsidRPr="00963AD7">
              <w:rPr>
                <w:rFonts w:ascii="Arial Narrow" w:hAnsi="Arial Narrow"/>
              </w:rPr>
              <w:t xml:space="preserve"> </w:t>
            </w:r>
            <w:r w:rsidRPr="00C9224F">
              <w:rPr>
                <w:rFonts w:ascii="Arial Narrow" w:hAnsi="Arial Narrow"/>
                <w:b/>
                <w:bCs/>
              </w:rPr>
              <w:t xml:space="preserve">Pour le </w:t>
            </w:r>
            <w:proofErr w:type="spellStart"/>
            <w:r w:rsidRPr="00C9224F">
              <w:rPr>
                <w:rFonts w:ascii="Arial Narrow" w:hAnsi="Arial Narrow"/>
                <w:b/>
                <w:bCs/>
              </w:rPr>
              <w:t>séjour</w:t>
            </w:r>
            <w:proofErr w:type="spellEnd"/>
            <w:r w:rsidRPr="00C9224F">
              <w:rPr>
                <w:rFonts w:ascii="Arial Narrow" w:hAnsi="Arial Narrow"/>
                <w:b/>
                <w:bCs/>
              </w:rPr>
              <w:t xml:space="preserve"> de </w:t>
            </w:r>
            <w:proofErr w:type="spellStart"/>
            <w:r w:rsidRPr="00C9224F">
              <w:rPr>
                <w:rFonts w:ascii="Arial Narrow" w:hAnsi="Arial Narrow"/>
                <w:b/>
                <w:bCs/>
              </w:rPr>
              <w:t>mon</w:t>
            </w:r>
            <w:proofErr w:type="spellEnd"/>
            <w:r w:rsidRPr="00C9224F">
              <w:rPr>
                <w:rFonts w:ascii="Arial Narrow" w:hAnsi="Arial Narrow"/>
                <w:b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/>
                <w:bCs/>
              </w:rPr>
              <w:t>enfant</w:t>
            </w:r>
            <w:proofErr w:type="spellEnd"/>
            <w:r w:rsidRPr="00C9224F">
              <w:rPr>
                <w:rFonts w:ascii="Arial Narrow" w:hAnsi="Arial Narrow"/>
                <w:b/>
                <w:bCs/>
              </w:rPr>
              <w:t xml:space="preserve"> à </w:t>
            </w:r>
            <w:proofErr w:type="spellStart"/>
            <w:r w:rsidRPr="00C9224F">
              <w:rPr>
                <w:rFonts w:ascii="Arial Narrow" w:hAnsi="Arial Narrow"/>
                <w:b/>
                <w:bCs/>
              </w:rPr>
              <w:t>l'étranger</w:t>
            </w:r>
            <w:proofErr w:type="spellEnd"/>
            <w:r w:rsidRPr="00C9224F">
              <w:rPr>
                <w:rFonts w:ascii="Arial Narrow" w:hAnsi="Arial Narrow"/>
                <w:b/>
                <w:bCs/>
              </w:rPr>
              <w:t>, je :</w:t>
            </w:r>
            <w:r w:rsidR="008B5F58" w:rsidRPr="00C9224F">
              <w:rPr>
                <w:rFonts w:ascii="Arial Narrow" w:hAnsi="Arial Narrow"/>
                <w:b/>
                <w:bCs/>
                <w:lang w:val="fr-FR"/>
              </w:rPr>
              <w:t xml:space="preserve"> /</w:t>
            </w:r>
            <w:r w:rsidRPr="00C9224F">
              <w:rPr>
                <w:rFonts w:ascii="Arial Narrow" w:hAnsi="Arial Narrow"/>
                <w:b/>
                <w:bCs/>
              </w:rPr>
              <w:t xml:space="preserve"> </w:t>
            </w:r>
            <w:r w:rsidR="009E00DD" w:rsidRPr="00C9224F">
              <w:rPr>
                <w:rFonts w:ascii="Arial Narrow" w:hAnsi="Arial Narrow"/>
                <w:b/>
                <w:bCs/>
                <w:lang w:val="bg-BG"/>
              </w:rPr>
              <w:t>З</w:t>
            </w:r>
            <w:r w:rsidR="00F635DD" w:rsidRPr="00C9224F">
              <w:rPr>
                <w:rFonts w:ascii="Arial Narrow" w:hAnsi="Arial Narrow"/>
                <w:b/>
                <w:bCs/>
                <w:lang w:val="bg-BG"/>
              </w:rPr>
              <w:t>а престоя на детето ми в чужбина заявявам, че</w:t>
            </w:r>
            <w:r w:rsidR="009E00DD" w:rsidRPr="00963AD7">
              <w:rPr>
                <w:rFonts w:ascii="Arial Narrow" w:hAnsi="Arial Narrow"/>
                <w:bCs/>
                <w:lang w:val="bg-BG"/>
              </w:rPr>
              <w:t> </w:t>
            </w:r>
            <w:r w:rsidR="009E00DD" w:rsidRPr="00963AD7">
              <w:rPr>
                <w:rFonts w:ascii="Arial Narrow" w:hAnsi="Arial Narrow"/>
                <w:bCs/>
                <w:lang w:val="fr-FR"/>
              </w:rPr>
              <w:t>:</w:t>
            </w:r>
          </w:p>
          <w:p w14:paraId="61C3BB91" w14:textId="77777777" w:rsidR="00C9224F" w:rsidRDefault="000C6597" w:rsidP="00C9224F">
            <w:pPr>
              <w:numPr>
                <w:ilvl w:val="0"/>
                <w:numId w:val="2"/>
              </w:numPr>
              <w:spacing w:line="276" w:lineRule="auto"/>
              <w:jc w:val="both"/>
              <w:rPr>
                <w:rFonts w:ascii="Arial Narrow" w:hAnsi="Arial Narrow"/>
                <w:lang w:val="bg-BG"/>
              </w:rPr>
            </w:pPr>
            <w:r w:rsidRPr="00963AD7">
              <w:rPr>
                <w:rFonts w:ascii="Arial Narrow" w:hAnsi="Arial Narrow"/>
                <w:lang w:val="fr-FR"/>
              </w:rPr>
              <w:t>d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è</w:t>
            </w:r>
            <w:r w:rsidRPr="00963AD7">
              <w:rPr>
                <w:rFonts w:ascii="Arial Narrow" w:hAnsi="Arial Narrow"/>
                <w:lang w:val="fr-FR"/>
              </w:rPr>
              <w:t>gue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pour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la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dur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r w:rsidRPr="00963AD7">
              <w:rPr>
                <w:rFonts w:ascii="Arial Narrow" w:hAnsi="Arial Narrow"/>
                <w:lang w:val="fr-FR"/>
              </w:rPr>
              <w:t>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du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s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r w:rsidRPr="00963AD7">
              <w:rPr>
                <w:rFonts w:ascii="Arial Narrow" w:hAnsi="Arial Narrow"/>
                <w:lang w:val="fr-FR"/>
              </w:rPr>
              <w:t>jour</w:t>
            </w:r>
            <w:r w:rsidRPr="00963AD7">
              <w:rPr>
                <w:rFonts w:ascii="Arial Narrow" w:hAnsi="Arial Narrow"/>
                <w:lang w:val="bg-BG"/>
              </w:rPr>
              <w:t xml:space="preserve">, </w:t>
            </w:r>
            <w:r w:rsidRPr="00963AD7">
              <w:rPr>
                <w:rFonts w:ascii="Arial Narrow" w:hAnsi="Arial Narrow"/>
                <w:lang w:val="fr-FR"/>
              </w:rPr>
              <w:t>et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dans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la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mesure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o</w:t>
            </w:r>
            <w:r w:rsidRPr="00963AD7">
              <w:rPr>
                <w:rFonts w:ascii="Arial Narrow" w:hAnsi="Arial Narrow"/>
                <w:lang w:val="bg-BG"/>
              </w:rPr>
              <w:t xml:space="preserve">ù </w:t>
            </w:r>
            <w:r w:rsidRPr="00963AD7">
              <w:rPr>
                <w:rFonts w:ascii="Arial Narrow" w:hAnsi="Arial Narrow"/>
                <w:lang w:val="fr-FR"/>
              </w:rPr>
              <w:t>cela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est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n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proofErr w:type="spellStart"/>
            <w:r w:rsidRPr="00963AD7">
              <w:rPr>
                <w:rFonts w:ascii="Arial Narrow" w:hAnsi="Arial Narrow"/>
                <w:lang w:val="fr-FR"/>
              </w:rPr>
              <w:t>cessaire</w:t>
            </w:r>
            <w:proofErr w:type="spellEnd"/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au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bon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r w:rsidRPr="00963AD7">
              <w:rPr>
                <w:rFonts w:ascii="Arial Narrow" w:hAnsi="Arial Narrow"/>
                <w:lang w:val="fr-FR"/>
              </w:rPr>
              <w:t>roulement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'é</w:t>
            </w:r>
            <w:r w:rsidRPr="00963AD7">
              <w:rPr>
                <w:rFonts w:ascii="Arial Narrow" w:hAnsi="Arial Narrow"/>
                <w:lang w:val="fr-FR"/>
              </w:rPr>
              <w:t>change</w:t>
            </w:r>
            <w:r w:rsidRPr="00963AD7">
              <w:rPr>
                <w:rFonts w:ascii="Arial Narrow" w:hAnsi="Arial Narrow"/>
                <w:lang w:val="bg-BG"/>
              </w:rPr>
              <w:t xml:space="preserve">, </w:t>
            </w:r>
            <w:r w:rsidRPr="00963AD7">
              <w:rPr>
                <w:rFonts w:ascii="Arial Narrow" w:hAnsi="Arial Narrow"/>
                <w:lang w:val="fr-FR"/>
              </w:rPr>
              <w:t>les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droits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et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devoirs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r w:rsidRPr="00963AD7">
              <w:rPr>
                <w:rFonts w:ascii="Arial Narrow" w:hAnsi="Arial Narrow"/>
                <w:lang w:val="fr-FR"/>
              </w:rPr>
              <w:t>coulant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'</w:t>
            </w:r>
            <w:proofErr w:type="spellStart"/>
            <w:r w:rsidRPr="00963AD7">
              <w:rPr>
                <w:rFonts w:ascii="Arial Narrow" w:hAnsi="Arial Narrow"/>
                <w:lang w:val="fr-FR"/>
              </w:rPr>
              <w:t>autorit</w:t>
            </w:r>
            <w:proofErr w:type="spellEnd"/>
            <w:r w:rsidRPr="00963AD7">
              <w:rPr>
                <w:rFonts w:ascii="Arial Narrow" w:hAnsi="Arial Narrow"/>
                <w:lang w:val="bg-BG"/>
              </w:rPr>
              <w:t xml:space="preserve">é </w:t>
            </w:r>
            <w:r w:rsidRPr="00963AD7">
              <w:rPr>
                <w:rFonts w:ascii="Arial Narrow" w:hAnsi="Arial Narrow"/>
                <w:lang w:val="fr-FR"/>
              </w:rPr>
              <w:t>parentale</w:t>
            </w:r>
            <w:r w:rsidRPr="00963AD7">
              <w:rPr>
                <w:rFonts w:ascii="Arial Narrow" w:hAnsi="Arial Narrow"/>
                <w:lang w:val="bg-BG"/>
              </w:rPr>
              <w:t xml:space="preserve">, </w:t>
            </w:r>
            <w:r w:rsidRPr="00963AD7">
              <w:rPr>
                <w:rFonts w:ascii="Arial Narrow" w:hAnsi="Arial Narrow"/>
                <w:lang w:val="fr-FR"/>
              </w:rPr>
              <w:t>pour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´</w:t>
            </w:r>
            <w:r w:rsidRPr="00963AD7">
              <w:rPr>
                <w:rFonts w:ascii="Arial Narrow" w:hAnsi="Arial Narrow"/>
                <w:lang w:val="fr-FR"/>
              </w:rPr>
              <w:t>enfant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proofErr w:type="spellStart"/>
            <w:r w:rsidRPr="00963AD7">
              <w:rPr>
                <w:rFonts w:ascii="Arial Narrow" w:hAnsi="Arial Narrow"/>
                <w:lang w:val="fr-FR"/>
              </w:rPr>
              <w:t>sign</w:t>
            </w:r>
            <w:proofErr w:type="spellEnd"/>
            <w:r w:rsidRPr="00963AD7">
              <w:rPr>
                <w:rFonts w:ascii="Arial Narrow" w:hAnsi="Arial Narrow"/>
                <w:lang w:val="bg-BG"/>
              </w:rPr>
              <w:t xml:space="preserve">é </w:t>
            </w:r>
            <w:r w:rsidRPr="00963AD7">
              <w:rPr>
                <w:rFonts w:ascii="Arial Narrow" w:hAnsi="Arial Narrow"/>
                <w:lang w:val="fr-FR"/>
              </w:rPr>
              <w:t>ci</w:t>
            </w:r>
            <w:r w:rsidRPr="00963AD7">
              <w:rPr>
                <w:rFonts w:ascii="Arial Narrow" w:hAnsi="Arial Narrow"/>
                <w:lang w:val="bg-BG"/>
              </w:rPr>
              <w:t>-</w:t>
            </w:r>
            <w:r w:rsidRPr="00963AD7">
              <w:rPr>
                <w:rFonts w:ascii="Arial Narrow" w:hAnsi="Arial Narrow"/>
                <w:lang w:val="fr-FR"/>
              </w:rPr>
              <w:t>dessous</w:t>
            </w:r>
            <w:r w:rsidRPr="00963AD7">
              <w:rPr>
                <w:rFonts w:ascii="Arial Narrow" w:hAnsi="Arial Narrow"/>
                <w:lang w:val="bg-BG"/>
              </w:rPr>
              <w:t xml:space="preserve">, </w:t>
            </w:r>
            <w:r w:rsidRPr="00963AD7">
              <w:rPr>
                <w:rFonts w:ascii="Arial Narrow" w:hAnsi="Arial Narrow"/>
                <w:lang w:val="fr-FR"/>
              </w:rPr>
              <w:t>aux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responsables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é</w:t>
            </w:r>
            <w:proofErr w:type="spellStart"/>
            <w:r w:rsidRPr="00963AD7">
              <w:rPr>
                <w:rFonts w:ascii="Arial Narrow" w:hAnsi="Arial Narrow"/>
                <w:lang w:val="fr-FR"/>
              </w:rPr>
              <w:t>gaux</w:t>
            </w:r>
            <w:proofErr w:type="spellEnd"/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de</w:t>
            </w:r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'é</w:t>
            </w:r>
            <w:r w:rsidRPr="00963AD7">
              <w:rPr>
                <w:rFonts w:ascii="Arial Narrow" w:hAnsi="Arial Narrow"/>
                <w:lang w:val="fr-FR"/>
              </w:rPr>
              <w:t>l</w:t>
            </w:r>
            <w:r w:rsidRPr="00963AD7">
              <w:rPr>
                <w:rFonts w:ascii="Arial Narrow" w:hAnsi="Arial Narrow"/>
                <w:lang w:val="bg-BG"/>
              </w:rPr>
              <w:t>è</w:t>
            </w:r>
            <w:proofErr w:type="spellStart"/>
            <w:r w:rsidRPr="00963AD7">
              <w:rPr>
                <w:rFonts w:ascii="Arial Narrow" w:hAnsi="Arial Narrow"/>
                <w:lang w:val="fr-FR"/>
              </w:rPr>
              <w:t>ve</w:t>
            </w:r>
            <w:proofErr w:type="spellEnd"/>
            <w:r w:rsidRPr="00963AD7">
              <w:rPr>
                <w:rFonts w:ascii="Arial Narrow" w:hAnsi="Arial Narrow"/>
                <w:lang w:val="bg-BG"/>
              </w:rPr>
              <w:t xml:space="preserve"> </w:t>
            </w:r>
            <w:r w:rsidRPr="00963AD7">
              <w:rPr>
                <w:rFonts w:ascii="Arial Narrow" w:hAnsi="Arial Narrow"/>
                <w:lang w:val="fr-FR"/>
              </w:rPr>
              <w:t>partenaire</w:t>
            </w:r>
            <w:r w:rsidR="008B5F58" w:rsidRPr="00963AD7">
              <w:rPr>
                <w:rFonts w:ascii="Arial Narrow" w:hAnsi="Arial Narrow"/>
                <w:lang w:val="fr-FR"/>
              </w:rPr>
              <w:t xml:space="preserve"> </w:t>
            </w:r>
          </w:p>
          <w:p w14:paraId="2CFF9486" w14:textId="77777777" w:rsidR="000C6597" w:rsidRPr="0065218D" w:rsidRDefault="00F635DD" w:rsidP="00C9224F">
            <w:pPr>
              <w:spacing w:line="276" w:lineRule="auto"/>
              <w:ind w:left="360"/>
              <w:jc w:val="both"/>
              <w:rPr>
                <w:rFonts w:ascii="Arial Narrow" w:hAnsi="Arial Narrow"/>
                <w:color w:val="0066FF"/>
                <w:lang w:val="bg-BG"/>
              </w:rPr>
            </w:pPr>
            <w:r w:rsidRPr="0065218D">
              <w:rPr>
                <w:rFonts w:ascii="Arial Narrow" w:hAnsi="Arial Narrow"/>
                <w:color w:val="0066FF"/>
                <w:lang w:val="bg-BG"/>
              </w:rPr>
              <w:t xml:space="preserve">поверявам, за продължителността на престоя и до степен, необходима за правилното протичане на обмена, правата и задълженията, произтичащи от </w:t>
            </w:r>
            <w:r w:rsidR="00527872" w:rsidRPr="0065218D">
              <w:rPr>
                <w:rFonts w:ascii="Arial Narrow" w:hAnsi="Arial Narrow"/>
                <w:color w:val="0066FF"/>
                <w:lang w:val="bg-BG"/>
              </w:rPr>
              <w:t xml:space="preserve">моите </w:t>
            </w:r>
            <w:r w:rsidRPr="0065218D">
              <w:rPr>
                <w:rFonts w:ascii="Arial Narrow" w:hAnsi="Arial Narrow"/>
                <w:color w:val="0066FF"/>
                <w:lang w:val="bg-BG"/>
              </w:rPr>
              <w:t>родителски права за посоченото дете, на определените по-долу законни настойници на ученика или детето</w:t>
            </w:r>
            <w:r w:rsidR="00DE51FB" w:rsidRPr="0065218D">
              <w:rPr>
                <w:rFonts w:ascii="Arial Narrow" w:hAnsi="Arial Narrow"/>
                <w:color w:val="0066FF"/>
                <w:lang w:val="bg-BG"/>
              </w:rPr>
              <w:t>-</w:t>
            </w:r>
            <w:r w:rsidR="00C9224F" w:rsidRPr="0065218D">
              <w:rPr>
                <w:rFonts w:ascii="Arial Narrow" w:hAnsi="Arial Narrow"/>
                <w:color w:val="0066FF"/>
                <w:lang w:val="bg-BG"/>
              </w:rPr>
              <w:t xml:space="preserve"> партньор </w:t>
            </w:r>
          </w:p>
          <w:p w14:paraId="63F1B344" w14:textId="77777777" w:rsidR="0065218D" w:rsidRDefault="0065218D" w:rsidP="00C9224F">
            <w:pPr>
              <w:spacing w:line="276" w:lineRule="auto"/>
              <w:ind w:left="360"/>
              <w:jc w:val="both"/>
              <w:rPr>
                <w:rFonts w:ascii="Arial Narrow" w:hAnsi="Arial Narrow"/>
                <w:lang w:val="bg-BG"/>
              </w:rPr>
            </w:pPr>
          </w:p>
          <w:p w14:paraId="4A7728B2" w14:textId="77777777" w:rsidR="00F85BA0" w:rsidRPr="00963AD7" w:rsidRDefault="00C9224F" w:rsidP="00C9224F">
            <w:pPr>
              <w:tabs>
                <w:tab w:val="left" w:pos="720"/>
                <w:tab w:val="left" w:leader="dot" w:pos="8857"/>
              </w:tabs>
              <w:spacing w:line="360" w:lineRule="auto"/>
              <w:jc w:val="both"/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  <w:lang w:val="bg-BG"/>
              </w:rPr>
              <w:t xml:space="preserve">      </w:t>
            </w:r>
            <w:proofErr w:type="spellStart"/>
            <w:r w:rsidR="000C6597" w:rsidRPr="00963AD7">
              <w:rPr>
                <w:rFonts w:ascii="Arial Narrow" w:hAnsi="Arial Narrow"/>
              </w:rPr>
              <w:t>Nom</w:t>
            </w:r>
            <w:proofErr w:type="spellEnd"/>
            <w:r w:rsidR="000C6597" w:rsidRPr="00963AD7">
              <w:rPr>
                <w:rFonts w:ascii="Arial Narrow" w:hAnsi="Arial Narrow"/>
              </w:rPr>
              <w:t xml:space="preserve">, </w:t>
            </w:r>
            <w:proofErr w:type="spellStart"/>
            <w:r w:rsidR="000C6597" w:rsidRPr="00963AD7">
              <w:rPr>
                <w:rFonts w:ascii="Arial Narrow" w:hAnsi="Arial Narrow"/>
              </w:rPr>
              <w:t>Prénom</w:t>
            </w:r>
            <w:proofErr w:type="spellEnd"/>
            <w:r w:rsidR="008B5F58" w:rsidRPr="00963AD7">
              <w:rPr>
                <w:rFonts w:ascii="Arial Narrow" w:hAnsi="Arial Narrow"/>
                <w:lang w:val="bg-BG"/>
              </w:rPr>
              <w:t xml:space="preserve"> </w:t>
            </w:r>
            <w:r w:rsidR="00527872" w:rsidRPr="00963AD7">
              <w:rPr>
                <w:rFonts w:ascii="Arial Narrow" w:hAnsi="Arial Narrow"/>
                <w:lang w:val="bg-BG"/>
              </w:rPr>
              <w:t xml:space="preserve">/ </w:t>
            </w:r>
            <w:proofErr w:type="gramStart"/>
            <w:r w:rsidR="00527872" w:rsidRPr="00963AD7">
              <w:rPr>
                <w:rFonts w:ascii="Arial Narrow" w:hAnsi="Arial Narrow"/>
                <w:lang w:val="bg-BG"/>
              </w:rPr>
              <w:t>Фамилия  и</w:t>
            </w:r>
            <w:proofErr w:type="gramEnd"/>
            <w:r w:rsidR="00527872" w:rsidRPr="00963AD7">
              <w:rPr>
                <w:rFonts w:ascii="Arial Narrow" w:hAnsi="Arial Narrow"/>
                <w:lang w:val="bg-BG"/>
              </w:rPr>
              <w:t xml:space="preserve"> име</w:t>
            </w:r>
            <w:r w:rsidR="000C6597" w:rsidRPr="00963AD7">
              <w:rPr>
                <w:rFonts w:ascii="Arial Narrow" w:hAnsi="Arial Narrow"/>
              </w:rPr>
              <w:t xml:space="preserve"> : .</w:t>
            </w:r>
            <w:r w:rsidR="00F85BA0" w:rsidRPr="00963AD7">
              <w:rPr>
                <w:rFonts w:ascii="Arial Narrow" w:hAnsi="Arial Narrow"/>
              </w:rPr>
              <w:tab/>
            </w:r>
          </w:p>
          <w:p w14:paraId="58610B34" w14:textId="77777777" w:rsidR="000C6597" w:rsidRPr="00963AD7" w:rsidRDefault="008B5F58" w:rsidP="00963AD7">
            <w:pPr>
              <w:tabs>
                <w:tab w:val="left" w:pos="720"/>
                <w:tab w:val="left" w:leader="dot" w:pos="4746"/>
                <w:tab w:val="left" w:leader="dot" w:pos="8857"/>
              </w:tabs>
              <w:spacing w:line="360" w:lineRule="auto"/>
              <w:ind w:left="360"/>
              <w:jc w:val="both"/>
              <w:rPr>
                <w:rFonts w:ascii="Arial Narrow" w:hAnsi="Arial Narrow"/>
              </w:rPr>
            </w:pPr>
            <w:proofErr w:type="spellStart"/>
            <w:r w:rsidRPr="00963AD7">
              <w:rPr>
                <w:rFonts w:ascii="Arial Narrow" w:hAnsi="Arial Narrow"/>
              </w:rPr>
              <w:t>Né</w:t>
            </w:r>
            <w:proofErr w:type="spellEnd"/>
            <w:r w:rsidR="000C6597" w:rsidRPr="00963AD7">
              <w:rPr>
                <w:rFonts w:ascii="Arial Narrow" w:hAnsi="Arial Narrow"/>
              </w:rPr>
              <w:t>(e) le</w:t>
            </w:r>
            <w:r w:rsidR="00527872" w:rsidRPr="00963AD7">
              <w:rPr>
                <w:rFonts w:ascii="Arial Narrow" w:hAnsi="Arial Narrow"/>
                <w:lang w:val="bg-BG"/>
              </w:rPr>
              <w:t xml:space="preserve"> /</w:t>
            </w:r>
            <w:r w:rsidR="000C6597" w:rsidRPr="00963AD7">
              <w:rPr>
                <w:rFonts w:ascii="Arial Narrow" w:hAnsi="Arial Narrow"/>
              </w:rPr>
              <w:t xml:space="preserve"> </w:t>
            </w:r>
            <w:r w:rsidR="00527872" w:rsidRPr="00963AD7">
              <w:rPr>
                <w:rFonts w:ascii="Arial Narrow" w:hAnsi="Arial Narrow"/>
                <w:lang w:val="bg-BG"/>
              </w:rPr>
              <w:t>роден/а на</w:t>
            </w:r>
            <w:r w:rsidR="000C6597" w:rsidRPr="00963AD7">
              <w:rPr>
                <w:rFonts w:ascii="Arial Narrow" w:hAnsi="Arial Narrow"/>
              </w:rPr>
              <w:t xml:space="preserve">  </w:t>
            </w:r>
            <w:r w:rsidR="00F85BA0" w:rsidRPr="00963AD7">
              <w:rPr>
                <w:rFonts w:ascii="Arial Narrow" w:hAnsi="Arial Narrow"/>
              </w:rPr>
              <w:tab/>
            </w:r>
            <w:r w:rsidR="000C6597" w:rsidRPr="00963AD7">
              <w:rPr>
                <w:rFonts w:ascii="Arial Narrow" w:hAnsi="Arial Narrow"/>
              </w:rPr>
              <w:t xml:space="preserve"> à </w:t>
            </w:r>
            <w:r w:rsidR="00527872" w:rsidRPr="00963AD7">
              <w:rPr>
                <w:rFonts w:ascii="Arial Narrow" w:hAnsi="Arial Narrow"/>
                <w:lang w:val="bg-BG"/>
              </w:rPr>
              <w:t>/</w:t>
            </w:r>
            <w:r w:rsidRPr="00963AD7">
              <w:rPr>
                <w:rFonts w:ascii="Arial Narrow" w:hAnsi="Arial Narrow"/>
                <w:lang w:val="fr-FR"/>
              </w:rPr>
              <w:t xml:space="preserve"> </w:t>
            </w:r>
            <w:r w:rsidR="00527872" w:rsidRPr="00963AD7">
              <w:rPr>
                <w:rFonts w:ascii="Arial Narrow" w:hAnsi="Arial Narrow"/>
                <w:lang w:val="bg-BG"/>
              </w:rPr>
              <w:t>в</w:t>
            </w:r>
            <w:r w:rsidR="000C6597" w:rsidRPr="00963AD7">
              <w:rPr>
                <w:rFonts w:ascii="Arial Narrow" w:hAnsi="Arial Narrow"/>
              </w:rPr>
              <w:t xml:space="preserve"> </w:t>
            </w:r>
            <w:r w:rsidR="00F85BA0" w:rsidRPr="00963AD7">
              <w:rPr>
                <w:rFonts w:ascii="Arial Narrow" w:hAnsi="Arial Narrow"/>
              </w:rPr>
              <w:tab/>
            </w:r>
          </w:p>
          <w:p w14:paraId="1DF7C23A" w14:textId="77777777" w:rsidR="00C9224F" w:rsidRPr="00C9224F" w:rsidRDefault="000C6597" w:rsidP="00C9224F">
            <w:pPr>
              <w:pStyle w:val="BodyText21"/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rPr>
                <w:rFonts w:ascii="Arial Narrow" w:hAnsi="Arial Narrow"/>
                <w:szCs w:val="24"/>
              </w:rPr>
            </w:pPr>
            <w:proofErr w:type="spellStart"/>
            <w:r w:rsidRPr="00963AD7">
              <w:rPr>
                <w:rFonts w:ascii="Arial Narrow" w:hAnsi="Arial Narrow"/>
                <w:szCs w:val="24"/>
              </w:rPr>
              <w:t>autorise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un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traitement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médical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pour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mon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enfant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au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cas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où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le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médecin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le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jugerait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utile</w:t>
            </w:r>
            <w:proofErr w:type="spellEnd"/>
            <w:r w:rsidR="008B5F58" w:rsidRPr="00963AD7">
              <w:rPr>
                <w:rFonts w:ascii="Arial Narrow" w:hAnsi="Arial Narrow"/>
                <w:szCs w:val="24"/>
                <w:lang w:val="fr-FR"/>
              </w:rPr>
              <w:t xml:space="preserve"> </w:t>
            </w:r>
          </w:p>
          <w:p w14:paraId="44E2F9F8" w14:textId="77777777" w:rsidR="000C6597" w:rsidRPr="0065218D" w:rsidRDefault="00527872" w:rsidP="00C9224F">
            <w:pPr>
              <w:pStyle w:val="BodyText21"/>
              <w:spacing w:line="276" w:lineRule="auto"/>
              <w:ind w:left="360"/>
              <w:rPr>
                <w:rFonts w:ascii="Arial Narrow" w:hAnsi="Arial Narrow"/>
                <w:color w:val="0066FF"/>
                <w:szCs w:val="24"/>
                <w:lang w:val="bg-BG"/>
              </w:rPr>
            </w:pPr>
            <w:r w:rsidRPr="0065218D">
              <w:rPr>
                <w:rFonts w:ascii="Arial Narrow" w:hAnsi="Arial Narrow"/>
                <w:color w:val="0066FF"/>
                <w:szCs w:val="24"/>
                <w:lang w:val="bg-BG"/>
              </w:rPr>
              <w:t>давам съгласието си за лечение на детето ми, в случай на лекарска преценка</w:t>
            </w:r>
          </w:p>
          <w:p w14:paraId="529C8332" w14:textId="77777777" w:rsidR="00C9224F" w:rsidRPr="00963AD7" w:rsidRDefault="00C9224F" w:rsidP="00C9224F">
            <w:pPr>
              <w:pStyle w:val="BodyText21"/>
              <w:spacing w:line="276" w:lineRule="auto"/>
              <w:ind w:left="360"/>
              <w:rPr>
                <w:rFonts w:ascii="Arial Narrow" w:hAnsi="Arial Narrow"/>
                <w:szCs w:val="24"/>
              </w:rPr>
            </w:pPr>
          </w:p>
          <w:p w14:paraId="596208C7" w14:textId="77777777" w:rsidR="00C9224F" w:rsidRPr="00C9224F" w:rsidRDefault="000C6597" w:rsidP="00C9224F">
            <w:pPr>
              <w:pStyle w:val="BodyText21"/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rPr>
                <w:rFonts w:ascii="Arial Narrow" w:hAnsi="Arial Narrow"/>
                <w:szCs w:val="24"/>
              </w:rPr>
            </w:pPr>
            <w:proofErr w:type="spellStart"/>
            <w:r w:rsidRPr="00963AD7">
              <w:rPr>
                <w:rFonts w:ascii="Arial Narrow" w:hAnsi="Arial Narrow"/>
                <w:szCs w:val="24"/>
              </w:rPr>
              <w:t>prends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connaissance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du fait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qu’il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peut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exister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des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différences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entre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les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conditions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séjour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dans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les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deux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pays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(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logement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,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excursions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,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loisirs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,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habitudes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Cs w:val="24"/>
              </w:rPr>
              <w:t>alimentaires</w:t>
            </w:r>
            <w:proofErr w:type="spellEnd"/>
            <w:r w:rsidRPr="00963AD7">
              <w:rPr>
                <w:rFonts w:ascii="Arial Narrow" w:hAnsi="Arial Narrow"/>
                <w:szCs w:val="24"/>
              </w:rPr>
              <w:t xml:space="preserve">, etc.) </w:t>
            </w:r>
          </w:p>
          <w:p w14:paraId="20F79E8D" w14:textId="77777777" w:rsidR="00C9224F" w:rsidRPr="0065218D" w:rsidRDefault="00527872" w:rsidP="00C9224F">
            <w:pPr>
              <w:pStyle w:val="BodyText21"/>
              <w:spacing w:line="276" w:lineRule="auto"/>
              <w:ind w:left="360"/>
              <w:rPr>
                <w:rFonts w:ascii="Arial Narrow" w:hAnsi="Arial Narrow"/>
                <w:color w:val="0066FF"/>
                <w:szCs w:val="24"/>
              </w:rPr>
            </w:pPr>
            <w:r w:rsidRPr="0065218D">
              <w:rPr>
                <w:rFonts w:ascii="Arial Narrow" w:hAnsi="Arial Narrow"/>
                <w:color w:val="0066FF"/>
                <w:szCs w:val="24"/>
                <w:lang w:val="bg-BG"/>
              </w:rPr>
              <w:t>наясно съм с факта, че биха могли да съществуват различия в условията на престоя между двете страни (квартира, екскурзии, развлечения, хранителни навици, и т-н)</w:t>
            </w:r>
            <w:r w:rsidR="000C6597" w:rsidRPr="0065218D">
              <w:rPr>
                <w:rFonts w:ascii="Arial Narrow" w:hAnsi="Arial Narrow"/>
                <w:color w:val="0066FF"/>
                <w:szCs w:val="24"/>
              </w:rPr>
              <w:t>.</w:t>
            </w:r>
          </w:p>
          <w:p w14:paraId="568A3C0C" w14:textId="77777777" w:rsidR="00C9224F" w:rsidRPr="00963AD7" w:rsidRDefault="00C9224F" w:rsidP="00C9224F">
            <w:pPr>
              <w:pStyle w:val="BodyText21"/>
              <w:spacing w:line="276" w:lineRule="auto"/>
              <w:ind w:left="360"/>
              <w:rPr>
                <w:rFonts w:ascii="Arial Narrow" w:hAnsi="Arial Narrow"/>
                <w:szCs w:val="24"/>
              </w:rPr>
            </w:pPr>
          </w:p>
          <w:p w14:paraId="102E7460" w14:textId="77777777" w:rsidR="000C6597" w:rsidRPr="00963AD7" w:rsidRDefault="000C6597" w:rsidP="00963AD7">
            <w:pPr>
              <w:pStyle w:val="BodyText21"/>
              <w:tabs>
                <w:tab w:val="left" w:pos="360"/>
              </w:tabs>
              <w:rPr>
                <w:rFonts w:ascii="Arial Narrow" w:hAnsi="Arial Narrow"/>
                <w:b/>
                <w:bCs/>
                <w:szCs w:val="24"/>
                <w:lang w:val="fr-FR"/>
              </w:rPr>
            </w:pPr>
            <w:r w:rsidRPr="00963AD7">
              <w:rPr>
                <w:rFonts w:ascii="Arial Narrow" w:hAnsi="Arial Narrow"/>
                <w:b/>
                <w:bCs/>
                <w:szCs w:val="24"/>
              </w:rPr>
              <w:t xml:space="preserve">Pour </w:t>
            </w:r>
            <w:proofErr w:type="spellStart"/>
            <w:r w:rsidRPr="00963AD7">
              <w:rPr>
                <w:rFonts w:ascii="Arial Narrow" w:hAnsi="Arial Narrow"/>
                <w:b/>
                <w:bCs/>
                <w:szCs w:val="24"/>
              </w:rPr>
              <w:t>l'accueil</w:t>
            </w:r>
            <w:proofErr w:type="spellEnd"/>
            <w:r w:rsidRPr="00963AD7">
              <w:rPr>
                <w:rFonts w:ascii="Arial Narrow" w:hAnsi="Arial Narrow"/>
                <w:b/>
                <w:bCs/>
                <w:szCs w:val="24"/>
              </w:rPr>
              <w:t xml:space="preserve"> du </w:t>
            </w:r>
            <w:proofErr w:type="spellStart"/>
            <w:r w:rsidRPr="00963AD7">
              <w:rPr>
                <w:rFonts w:ascii="Arial Narrow" w:hAnsi="Arial Narrow"/>
                <w:b/>
                <w:bCs/>
                <w:szCs w:val="24"/>
              </w:rPr>
              <w:t>correspondant</w:t>
            </w:r>
            <w:proofErr w:type="spellEnd"/>
            <w:r w:rsidRPr="00963AD7">
              <w:rPr>
                <w:rFonts w:ascii="Arial Narrow" w:hAnsi="Arial Narrow"/>
                <w:b/>
                <w:bCs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b/>
                <w:bCs/>
                <w:szCs w:val="24"/>
              </w:rPr>
              <w:t>étranger</w:t>
            </w:r>
            <w:proofErr w:type="spellEnd"/>
            <w:r w:rsidRPr="00963AD7">
              <w:rPr>
                <w:rFonts w:ascii="Arial Narrow" w:hAnsi="Arial Narrow"/>
                <w:b/>
                <w:bCs/>
                <w:szCs w:val="24"/>
              </w:rPr>
              <w:t>, je :</w:t>
            </w:r>
            <w:r w:rsidR="008B5F58" w:rsidRPr="00963AD7">
              <w:rPr>
                <w:rFonts w:ascii="Arial Narrow" w:hAnsi="Arial Narrow"/>
                <w:b/>
                <w:bCs/>
                <w:szCs w:val="24"/>
                <w:lang w:val="fr-FR"/>
              </w:rPr>
              <w:t xml:space="preserve"> /</w:t>
            </w:r>
            <w:r w:rsidR="00612A86" w:rsidRPr="00963AD7">
              <w:rPr>
                <w:rFonts w:ascii="Arial Narrow" w:hAnsi="Arial Narrow"/>
                <w:b/>
                <w:bCs/>
                <w:szCs w:val="24"/>
                <w:lang w:val="bg-BG"/>
              </w:rPr>
              <w:t xml:space="preserve"> </w:t>
            </w:r>
            <w:r w:rsidR="009E00DD" w:rsidRPr="00963AD7">
              <w:rPr>
                <w:rFonts w:ascii="Arial Narrow" w:hAnsi="Arial Narrow"/>
                <w:b/>
                <w:bCs/>
                <w:szCs w:val="24"/>
                <w:lang w:val="bg-BG"/>
              </w:rPr>
              <w:t>З</w:t>
            </w:r>
            <w:r w:rsidR="00612A86" w:rsidRPr="00963AD7">
              <w:rPr>
                <w:rFonts w:ascii="Arial Narrow" w:hAnsi="Arial Narrow"/>
                <w:b/>
                <w:bCs/>
                <w:szCs w:val="24"/>
                <w:lang w:val="bg-BG"/>
              </w:rPr>
              <w:t>а приемане на чуждестранен гост</w:t>
            </w:r>
            <w:r w:rsidR="009E00DD" w:rsidRPr="00963AD7">
              <w:rPr>
                <w:rFonts w:ascii="Arial Narrow" w:hAnsi="Arial Narrow"/>
                <w:b/>
                <w:bCs/>
                <w:szCs w:val="24"/>
                <w:lang w:val="bg-BG"/>
              </w:rPr>
              <w:t> </w:t>
            </w:r>
            <w:r w:rsidR="009E00DD" w:rsidRPr="00963AD7">
              <w:rPr>
                <w:rFonts w:ascii="Arial Narrow" w:hAnsi="Arial Narrow"/>
                <w:b/>
                <w:bCs/>
                <w:szCs w:val="24"/>
                <w:lang w:val="fr-FR"/>
              </w:rPr>
              <w:t>:</w:t>
            </w:r>
          </w:p>
          <w:p w14:paraId="61333C72" w14:textId="77777777" w:rsidR="00C9224F" w:rsidRPr="00C9224F" w:rsidRDefault="000C6597" w:rsidP="00C9224F">
            <w:pPr>
              <w:pStyle w:val="BodyText31"/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déclare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que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j’accueillerai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dans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notre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famille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l´élève-partenaire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et le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prendrai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en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charge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. Je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l'aiderai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à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s’adapter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à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son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nouveau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mode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vie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. En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cas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de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problème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, je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préviendrai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ses</w:t>
            </w:r>
            <w:proofErr w:type="spellEnd"/>
            <w:r w:rsidRPr="00963AD7">
              <w:rPr>
                <w:rFonts w:ascii="Arial Narrow" w:hAnsi="Arial Narrow"/>
                <w:sz w:val="24"/>
                <w:szCs w:val="24"/>
              </w:rPr>
              <w:t xml:space="preserve"> </w:t>
            </w:r>
            <w:proofErr w:type="spellStart"/>
            <w:r w:rsidRPr="00963AD7">
              <w:rPr>
                <w:rFonts w:ascii="Arial Narrow" w:hAnsi="Arial Narrow"/>
                <w:sz w:val="24"/>
                <w:szCs w:val="24"/>
              </w:rPr>
              <w:t>parents</w:t>
            </w:r>
            <w:proofErr w:type="spellEnd"/>
            <w:r w:rsidR="00612A86" w:rsidRPr="00963AD7">
              <w:rPr>
                <w:rFonts w:ascii="Arial Narrow" w:hAnsi="Arial Narrow"/>
                <w:sz w:val="24"/>
                <w:szCs w:val="24"/>
                <w:lang w:val="bg-BG"/>
              </w:rPr>
              <w:t xml:space="preserve">. </w:t>
            </w:r>
          </w:p>
          <w:p w14:paraId="05A2DCC0" w14:textId="77777777" w:rsidR="000C6597" w:rsidRPr="0065218D" w:rsidRDefault="00612A86" w:rsidP="00C9224F">
            <w:pPr>
              <w:pStyle w:val="BodyText31"/>
              <w:spacing w:line="276" w:lineRule="auto"/>
              <w:ind w:left="360"/>
              <w:jc w:val="both"/>
              <w:rPr>
                <w:rFonts w:ascii="Arial Narrow" w:hAnsi="Arial Narrow"/>
                <w:color w:val="0066FF"/>
                <w:sz w:val="24"/>
                <w:szCs w:val="24"/>
              </w:rPr>
            </w:pPr>
            <w:r w:rsidRPr="0065218D">
              <w:rPr>
                <w:rFonts w:ascii="Arial Narrow" w:hAnsi="Arial Narrow"/>
                <w:color w:val="0066FF"/>
                <w:sz w:val="24"/>
                <w:szCs w:val="24"/>
                <w:lang w:val="bg-BG"/>
              </w:rPr>
              <w:t>декларирам, че ще приема в семейството си ученикът-патньор и се ангажирам да поема грижите за него. Ще му помогна да се приспособи към новия му начин на живот. В случай на възникнал проблем, ще уведомя родителите му</w:t>
            </w:r>
            <w:r w:rsidR="00C9224F" w:rsidRPr="0065218D">
              <w:rPr>
                <w:rFonts w:ascii="Arial Narrow" w:hAnsi="Arial Narrow"/>
                <w:color w:val="0066FF"/>
                <w:sz w:val="24"/>
                <w:szCs w:val="24"/>
                <w:lang w:val="bg-BG"/>
              </w:rPr>
              <w:t>.</w:t>
            </w:r>
            <w:r w:rsidRPr="0065218D">
              <w:rPr>
                <w:rFonts w:ascii="Arial Narrow" w:hAnsi="Arial Narrow"/>
                <w:color w:val="0066FF"/>
                <w:sz w:val="24"/>
                <w:szCs w:val="24"/>
                <w:lang w:val="bg-BG"/>
              </w:rPr>
              <w:t xml:space="preserve"> </w:t>
            </w:r>
            <w:r w:rsidR="000C6597" w:rsidRPr="0065218D">
              <w:rPr>
                <w:rFonts w:ascii="Arial Narrow" w:hAnsi="Arial Narrow"/>
                <w:color w:val="0066FF"/>
                <w:sz w:val="24"/>
                <w:szCs w:val="24"/>
              </w:rPr>
              <w:t xml:space="preserve"> </w:t>
            </w:r>
          </w:p>
          <w:p w14:paraId="53FB647A" w14:textId="77777777" w:rsidR="00C9224F" w:rsidRPr="00963AD7" w:rsidRDefault="00C9224F" w:rsidP="00C9224F">
            <w:pPr>
              <w:pStyle w:val="BodyText31"/>
              <w:spacing w:line="276" w:lineRule="auto"/>
              <w:ind w:left="360"/>
              <w:jc w:val="both"/>
              <w:rPr>
                <w:rFonts w:ascii="Arial Narrow" w:hAnsi="Arial Narrow"/>
                <w:sz w:val="24"/>
                <w:szCs w:val="24"/>
              </w:rPr>
            </w:pPr>
          </w:p>
          <w:p w14:paraId="6E4A7508" w14:textId="77777777" w:rsidR="009631F8" w:rsidRDefault="008B38E6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</w:pPr>
            <w:r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>L’Institut fran</w:t>
            </w:r>
            <w:r w:rsidR="00C441DF"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>çais de Bulgarie</w:t>
            </w:r>
            <w:r w:rsidR="00D16F57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 xml:space="preserve"> et la région académique </w:t>
            </w:r>
            <w:r w:rsidR="00D16F57" w:rsidRPr="00FF204A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>Auvergne-Rhône-Alpes</w:t>
            </w:r>
            <w:r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 xml:space="preserve"> </w:t>
            </w:r>
            <w:r w:rsidR="000C6597"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>ne peuvent</w:t>
            </w:r>
            <w:r w:rsidR="00B07B45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 xml:space="preserve"> pas</w:t>
            </w:r>
            <w:r w:rsidR="000C6597"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 xml:space="preserve"> être tenus pour responsables d'éventuelles mésententes entre les familles, quelle qu'en soit la nature. En cas de difficulté, le premier contact à prendre est avec l'établissement partenaire qui se mettra en relation avec les organisateurs.</w:t>
            </w:r>
          </w:p>
          <w:p w14:paraId="3978B682" w14:textId="77777777" w:rsidR="00B07B45" w:rsidRDefault="006C247A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</w:pPr>
            <w:r w:rsidRPr="0065218D"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  <w:t>Il est recommandé à l’élève de prévenir immédiatement les personnes de contact si un problème venait à survenir.</w:t>
            </w:r>
          </w:p>
          <w:p w14:paraId="66FE63C7" w14:textId="77777777" w:rsidR="006C247A" w:rsidRPr="0065218D" w:rsidRDefault="006C247A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color w:val="FF0000"/>
                <w:sz w:val="22"/>
                <w:szCs w:val="22"/>
                <w:lang w:val="fr-FR"/>
              </w:rPr>
            </w:pPr>
          </w:p>
          <w:p w14:paraId="4846BF3B" w14:textId="5E30233A" w:rsidR="00DD2FF3" w:rsidRPr="0065218D" w:rsidRDefault="00FF204A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</w:pPr>
            <w:r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Френският институт в България и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</w:t>
            </w:r>
            <w:r w:rsidR="004D259C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академичния регион Оверн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-</w:t>
            </w:r>
            <w:r w:rsidR="004D259C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Рон-Алп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не</w:t>
            </w:r>
            <w:r w:rsidR="00DD2FF3" w:rsidRPr="0065218D">
              <w:rPr>
                <w:color w:val="FF0000"/>
              </w:rPr>
              <w:t xml:space="preserve"> 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могат да отговарят за каквито и да било спорове между семействата, независимо от характера</w:t>
            </w:r>
            <w:r w:rsidR="0030518A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им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. В случай на затру</w:t>
            </w:r>
            <w:r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днение, трябва да бъде уведомено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</w:t>
            </w:r>
            <w:r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училището-приемник в съответната държава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, ко</w:t>
            </w:r>
            <w:r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ето да се свърже</w:t>
            </w:r>
            <w:r w:rsidR="00DD2FF3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 с организаторите.</w:t>
            </w:r>
          </w:p>
          <w:p w14:paraId="5D231086" w14:textId="63128611" w:rsidR="007B7501" w:rsidRPr="0065218D" w:rsidRDefault="00DD2FF3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b/>
                <w:color w:val="FF0000"/>
                <w:sz w:val="22"/>
                <w:szCs w:val="22"/>
                <w:lang w:val="bg-BG"/>
              </w:rPr>
            </w:pPr>
            <w:r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Препоръчваме на ученика </w:t>
            </w:r>
            <w:r w:rsidR="00FF204A"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 xml:space="preserve">незабавно </w:t>
            </w:r>
            <w:r w:rsidRPr="0065218D">
              <w:rPr>
                <w:rFonts w:ascii="Arial Narrow" w:hAnsi="Arial Narrow"/>
                <w:color w:val="FF0000"/>
                <w:sz w:val="22"/>
                <w:szCs w:val="22"/>
                <w:lang w:val="bg-BG"/>
              </w:rPr>
              <w:t>да предупреди лицата за контакт, при възникнал проблем</w:t>
            </w:r>
            <w:r w:rsidR="008B5F58" w:rsidRPr="0065218D">
              <w:rPr>
                <w:rFonts w:ascii="Arial Narrow" w:hAnsi="Arial Narrow"/>
                <w:b/>
                <w:color w:val="FF0000"/>
                <w:sz w:val="22"/>
                <w:szCs w:val="22"/>
                <w:lang w:val="bg-BG"/>
              </w:rPr>
              <w:t>.</w:t>
            </w:r>
            <w:r w:rsidRPr="0065218D">
              <w:rPr>
                <w:rFonts w:ascii="Arial Narrow" w:hAnsi="Arial Narrow"/>
                <w:b/>
                <w:color w:val="FF0000"/>
                <w:sz w:val="22"/>
                <w:szCs w:val="22"/>
                <w:lang w:val="bg-BG"/>
              </w:rPr>
              <w:t xml:space="preserve"> </w:t>
            </w:r>
          </w:p>
          <w:p w14:paraId="253DD992" w14:textId="77777777" w:rsidR="000C6597" w:rsidRPr="008B5F58" w:rsidRDefault="000C6597" w:rsidP="00963AD7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color w:val="0000FF"/>
                <w:sz w:val="22"/>
                <w:szCs w:val="22"/>
                <w:lang w:val="bg-BG"/>
              </w:rPr>
            </w:pPr>
          </w:p>
          <w:p w14:paraId="50D0774D" w14:textId="77777777" w:rsidR="000C6597" w:rsidRPr="006B7A9F" w:rsidRDefault="000C6597" w:rsidP="00963AD7">
            <w:pPr>
              <w:tabs>
                <w:tab w:val="left" w:leader="dot" w:pos="4746"/>
                <w:tab w:val="left" w:leader="dot" w:pos="8857"/>
              </w:tabs>
              <w:spacing w:line="360" w:lineRule="auto"/>
              <w:rPr>
                <w:rFonts w:ascii="Arial Narrow" w:hAnsi="Arial Narrow"/>
              </w:rPr>
            </w:pPr>
            <w:r w:rsidRPr="006B7A9F">
              <w:rPr>
                <w:rFonts w:ascii="Arial Narrow" w:hAnsi="Arial Narrow"/>
              </w:rPr>
              <w:t xml:space="preserve">             </w:t>
            </w:r>
            <w:r w:rsidR="008B5F58">
              <w:rPr>
                <w:rFonts w:ascii="Arial Narrow" w:hAnsi="Arial Narrow"/>
              </w:rPr>
              <w:t>À</w:t>
            </w:r>
            <w:r w:rsidR="008B5F58" w:rsidRPr="008B5F58">
              <w:rPr>
                <w:rFonts w:ascii="Arial Narrow" w:hAnsi="Arial Narrow"/>
              </w:rPr>
              <w:t xml:space="preserve"> </w:t>
            </w:r>
            <w:r w:rsidR="00E14EE8">
              <w:rPr>
                <w:rFonts w:ascii="Arial Narrow" w:hAnsi="Arial Narrow"/>
                <w:lang w:val="bg-BG"/>
              </w:rPr>
              <w:t>/</w:t>
            </w:r>
            <w:r w:rsidR="008B5F58" w:rsidRPr="008B5F58">
              <w:rPr>
                <w:rFonts w:ascii="Arial Narrow" w:hAnsi="Arial Narrow"/>
              </w:rPr>
              <w:t xml:space="preserve"> </w:t>
            </w:r>
            <w:r w:rsidR="00E14EE8">
              <w:rPr>
                <w:rFonts w:ascii="Arial Narrow" w:hAnsi="Arial Narrow"/>
                <w:lang w:val="bg-BG"/>
              </w:rPr>
              <w:t>град</w:t>
            </w:r>
            <w:r w:rsidRPr="006B7A9F">
              <w:rPr>
                <w:rFonts w:ascii="Arial Narrow" w:hAnsi="Arial Narrow"/>
              </w:rPr>
              <w:t>.</w:t>
            </w:r>
            <w:r w:rsidR="00F85BA0" w:rsidRPr="006B7A9F">
              <w:rPr>
                <w:rFonts w:ascii="Arial Narrow" w:hAnsi="Arial Narrow"/>
              </w:rPr>
              <w:tab/>
            </w:r>
            <w:r w:rsidRPr="006B7A9F">
              <w:rPr>
                <w:rFonts w:ascii="Arial Narrow" w:hAnsi="Arial Narrow"/>
              </w:rPr>
              <w:t>, le</w:t>
            </w:r>
            <w:r w:rsidR="008B5F58">
              <w:rPr>
                <w:rFonts w:ascii="Arial Narrow" w:hAnsi="Arial Narrow"/>
                <w:lang w:val="fr-FR"/>
              </w:rPr>
              <w:t xml:space="preserve"> </w:t>
            </w:r>
            <w:r w:rsidR="00E14EE8">
              <w:rPr>
                <w:rFonts w:ascii="Arial Narrow" w:hAnsi="Arial Narrow"/>
                <w:lang w:val="bg-BG"/>
              </w:rPr>
              <w:t>/ дата</w:t>
            </w:r>
            <w:r w:rsidRPr="006B7A9F">
              <w:rPr>
                <w:rFonts w:ascii="Arial Narrow" w:hAnsi="Arial Narrow"/>
              </w:rPr>
              <w:t xml:space="preserve">  </w:t>
            </w:r>
            <w:r w:rsidR="00F85BA0" w:rsidRPr="006B7A9F">
              <w:rPr>
                <w:rFonts w:ascii="Arial Narrow" w:hAnsi="Arial Narrow"/>
              </w:rPr>
              <w:tab/>
            </w:r>
          </w:p>
          <w:p w14:paraId="687DA6D4" w14:textId="77777777" w:rsidR="00F85BA0" w:rsidRPr="0065218D" w:rsidRDefault="000C6597" w:rsidP="0065218D">
            <w:pPr>
              <w:tabs>
                <w:tab w:val="left" w:pos="951"/>
              </w:tabs>
              <w:jc w:val="center"/>
              <w:rPr>
                <w:rFonts w:ascii="Arial Narrow" w:hAnsi="Arial Narrow"/>
                <w:b/>
                <w:bCs/>
                <w:color w:val="FF0000"/>
                <w:lang w:val="bg-BG"/>
              </w:rPr>
            </w:pPr>
            <w:proofErr w:type="spellStart"/>
            <w:r w:rsidRPr="0065218D">
              <w:rPr>
                <w:rFonts w:ascii="Arial Narrow" w:hAnsi="Arial Narrow"/>
                <w:b/>
                <w:bCs/>
                <w:color w:val="FF0000"/>
              </w:rPr>
              <w:t>Signature</w:t>
            </w:r>
            <w:proofErr w:type="spellEnd"/>
            <w:r w:rsidRPr="0065218D">
              <w:rPr>
                <w:rFonts w:ascii="Arial Narrow" w:hAnsi="Arial Narrow"/>
                <w:b/>
                <w:bCs/>
                <w:color w:val="FF0000"/>
              </w:rPr>
              <w:t xml:space="preserve"> du responsable </w:t>
            </w:r>
            <w:proofErr w:type="spellStart"/>
            <w:r w:rsidRPr="0065218D">
              <w:rPr>
                <w:rFonts w:ascii="Arial Narrow" w:hAnsi="Arial Narrow"/>
                <w:b/>
                <w:bCs/>
                <w:color w:val="FF0000"/>
              </w:rPr>
              <w:t>légal</w:t>
            </w:r>
            <w:proofErr w:type="spellEnd"/>
            <w:r w:rsidRPr="0065218D">
              <w:rPr>
                <w:rFonts w:ascii="Arial Narrow" w:hAnsi="Arial Narrow"/>
                <w:b/>
                <w:bCs/>
                <w:color w:val="FF0000"/>
              </w:rPr>
              <w:t xml:space="preserve"> </w:t>
            </w:r>
            <w:r w:rsidR="00E14EE8" w:rsidRPr="0065218D">
              <w:rPr>
                <w:rFonts w:ascii="Arial Narrow" w:hAnsi="Arial Narrow"/>
                <w:b/>
                <w:bCs/>
                <w:color w:val="FF0000"/>
                <w:lang w:val="bg-BG"/>
              </w:rPr>
              <w:t>/ Подпис на родителя, настойника</w:t>
            </w:r>
          </w:p>
          <w:p w14:paraId="3775F566" w14:textId="77777777" w:rsidR="009631F8" w:rsidRPr="0065218D" w:rsidRDefault="009631F8" w:rsidP="00963AD7">
            <w:pPr>
              <w:tabs>
                <w:tab w:val="left" w:pos="951"/>
              </w:tabs>
              <w:rPr>
                <w:rFonts w:ascii="Arial Narrow" w:hAnsi="Arial Narrow"/>
                <w:b/>
                <w:bCs/>
                <w:color w:val="FF0000"/>
                <w:lang w:val="bg-BG"/>
              </w:rPr>
            </w:pPr>
          </w:p>
          <w:p w14:paraId="4354107D" w14:textId="77777777" w:rsidR="00F85BA0" w:rsidRDefault="00F85BA0" w:rsidP="00963AD7">
            <w:pPr>
              <w:tabs>
                <w:tab w:val="left" w:pos="951"/>
              </w:tabs>
              <w:rPr>
                <w:rFonts w:ascii="Arial Narrow" w:hAnsi="Arial Narrow"/>
                <w:b/>
              </w:rPr>
            </w:pPr>
          </w:p>
          <w:p w14:paraId="0B095B5D" w14:textId="77777777" w:rsidR="009631F8" w:rsidRDefault="009631F8" w:rsidP="00963AD7">
            <w:pPr>
              <w:tabs>
                <w:tab w:val="left" w:pos="951"/>
              </w:tabs>
              <w:rPr>
                <w:rFonts w:ascii="Arial Narrow" w:hAnsi="Arial Narrow"/>
                <w:b/>
                <w:lang w:val="fr-FR"/>
              </w:rPr>
            </w:pPr>
          </w:p>
          <w:p w14:paraId="0102AAFF" w14:textId="77777777" w:rsidR="00457E9B" w:rsidRDefault="00457E9B" w:rsidP="00963AD7">
            <w:pPr>
              <w:tabs>
                <w:tab w:val="left" w:pos="951"/>
              </w:tabs>
              <w:rPr>
                <w:rFonts w:ascii="Arial Narrow" w:hAnsi="Arial Narrow"/>
                <w:b/>
                <w:lang w:val="fr-FR"/>
              </w:rPr>
            </w:pPr>
          </w:p>
          <w:p w14:paraId="5E66B28E" w14:textId="77777777" w:rsidR="00457E9B" w:rsidRPr="00457E9B" w:rsidRDefault="00457E9B" w:rsidP="00963AD7">
            <w:pPr>
              <w:tabs>
                <w:tab w:val="left" w:pos="951"/>
              </w:tabs>
              <w:rPr>
                <w:rFonts w:ascii="Arial Narrow" w:hAnsi="Arial Narrow"/>
                <w:b/>
                <w:lang w:val="fr-FR"/>
              </w:rPr>
            </w:pPr>
          </w:p>
          <w:p w14:paraId="24DCDB17" w14:textId="77777777" w:rsidR="000C6597" w:rsidRPr="008B5F58" w:rsidRDefault="000C6597" w:rsidP="00963AD7">
            <w:pPr>
              <w:tabs>
                <w:tab w:val="left" w:pos="5670"/>
              </w:tabs>
              <w:rPr>
                <w:rFonts w:ascii="Arial Narrow" w:hAnsi="Arial Narrow"/>
                <w:b/>
                <w:sz w:val="20"/>
              </w:rPr>
            </w:pPr>
          </w:p>
        </w:tc>
      </w:tr>
    </w:tbl>
    <w:p w14:paraId="39E6FDD1" w14:textId="77777777" w:rsidR="000C6597" w:rsidRDefault="000C6597" w:rsidP="00963AD7">
      <w:pPr>
        <w:rPr>
          <w:rFonts w:ascii="Arial Narrow" w:hAnsi="Arial Narrow"/>
        </w:rPr>
      </w:pPr>
    </w:p>
    <w:p w14:paraId="6DA42060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4C7B00D4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5DBABE5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775E32BA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73CCEECC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17F1F13D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37C05EA4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69FB9D3B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74CBD099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4A0E7A90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880BF41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6E35EB64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5943FCF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4360B201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6F99A6FA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74A7C41F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631BCA7A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3C3395D8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2084C0C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335A3443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693C841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0E763E42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693F18E1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34AA64B4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07E615A0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0D85280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25E1B4E5" w14:textId="77777777" w:rsidR="00457E9B" w:rsidRDefault="00457E9B" w:rsidP="00457E9B">
      <w:pPr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</w:p>
    <w:p w14:paraId="5EE5781A" w14:textId="77777777" w:rsidR="00457E9B" w:rsidRPr="00457E9B" w:rsidRDefault="00457E9B" w:rsidP="00277E33">
      <w:pPr>
        <w:shd w:val="clear" w:color="auto" w:fill="FFD966"/>
        <w:suppressAutoHyphens w:val="0"/>
        <w:jc w:val="center"/>
        <w:rPr>
          <w:rFonts w:ascii="Arial Narrow" w:eastAsia="MS Mincho" w:hAnsi="Arial Narrow" w:cs="Calibri"/>
          <w:sz w:val="28"/>
          <w:szCs w:val="28"/>
          <w:lang w:val="fr-FR" w:eastAsia="fr-FR"/>
        </w:rPr>
      </w:pPr>
      <w:r w:rsidRPr="00457E9B">
        <w:rPr>
          <w:rFonts w:ascii="Arial Narrow" w:eastAsia="MS Mincho" w:hAnsi="Arial Narrow" w:cs="Calibri"/>
          <w:sz w:val="28"/>
          <w:szCs w:val="28"/>
          <w:lang w:val="fr-FR" w:eastAsia="fr-FR"/>
        </w:rPr>
        <w:t>Autorisation parentale de prises de vues d’un mineur et d’utilisation des images le représentant</w:t>
      </w:r>
    </w:p>
    <w:p w14:paraId="243D5F27" w14:textId="77777777" w:rsidR="00457E9B" w:rsidRPr="00457E9B" w:rsidRDefault="00457E9B" w:rsidP="00457E9B">
      <w:pPr>
        <w:suppressAutoHyphens w:val="0"/>
        <w:rPr>
          <w:rFonts w:ascii="Arial Narrow" w:eastAsia="MS Mincho" w:hAnsi="Arial Narrow" w:cs="Calibri"/>
          <w:b/>
          <w:lang w:val="fr-FR" w:eastAsia="fr-FR"/>
        </w:rPr>
      </w:pPr>
    </w:p>
    <w:p w14:paraId="61782F9C" w14:textId="77777777" w:rsidR="00457E9B" w:rsidRPr="00457E9B" w:rsidRDefault="00457E9B" w:rsidP="00457E9B">
      <w:pPr>
        <w:suppressAutoHyphens w:val="0"/>
        <w:ind w:firstLine="708"/>
        <w:jc w:val="both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 xml:space="preserve">Dans le cadre du programme Ronsard, nous vous demandons votre autorisation pour permettre </w:t>
      </w:r>
      <w:r w:rsidRPr="00457E9B">
        <w:rPr>
          <w:rFonts w:ascii="Arial Narrow" w:hAnsi="Arial Narrow" w:cs="Calibri"/>
          <w:b/>
          <w:lang w:val="fr-FR" w:eastAsia="fr-FR"/>
        </w:rPr>
        <w:t xml:space="preserve">la diffusion et l’exposition </w:t>
      </w:r>
      <w:r w:rsidRPr="00457E9B">
        <w:rPr>
          <w:rFonts w:ascii="Arial Narrow" w:hAnsi="Arial Narrow" w:cs="Calibri"/>
          <w:lang w:val="fr-FR" w:eastAsia="fr-FR"/>
        </w:rPr>
        <w:t>des images sur lesquelles figurerait votre enfant</w:t>
      </w:r>
      <w:r w:rsidRPr="00457E9B">
        <w:rPr>
          <w:rFonts w:ascii="Arial Narrow" w:hAnsi="Arial Narrow" w:cs="Calibri"/>
          <w:lang w:val="bg-BG" w:eastAsia="fr-FR"/>
        </w:rPr>
        <w:t xml:space="preserve"> en groupe avec d‘</w:t>
      </w:r>
      <w:r w:rsidRPr="00457E9B">
        <w:rPr>
          <w:rFonts w:ascii="Arial Narrow" w:hAnsi="Arial Narrow" w:cs="Calibri"/>
          <w:lang w:val="fr-FR" w:eastAsia="fr-FR"/>
        </w:rPr>
        <w:t xml:space="preserve">autres enfants. </w:t>
      </w:r>
    </w:p>
    <w:p w14:paraId="5AC768B5" w14:textId="77777777" w:rsidR="00457E9B" w:rsidRPr="00457E9B" w:rsidRDefault="00457E9B" w:rsidP="00457E9B">
      <w:pPr>
        <w:suppressAutoHyphens w:val="0"/>
        <w:ind w:firstLine="708"/>
        <w:jc w:val="both"/>
        <w:rPr>
          <w:rFonts w:ascii="Arial Narrow" w:hAnsi="Arial Narrow" w:cs="Calibri"/>
          <w:lang w:val="fr-FR" w:eastAsia="fr-FR"/>
        </w:rPr>
      </w:pPr>
    </w:p>
    <w:p w14:paraId="2F08DD51" w14:textId="77777777" w:rsidR="00457E9B" w:rsidRPr="00457E9B" w:rsidRDefault="00457E9B" w:rsidP="00457E9B">
      <w:pPr>
        <w:suppressAutoHyphens w:val="0"/>
        <w:jc w:val="both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>Dans le cadre du respect de la vie privée,</w:t>
      </w:r>
      <w:r w:rsidRPr="00457E9B">
        <w:rPr>
          <w:rFonts w:ascii="Arial Narrow" w:hAnsi="Arial Narrow" w:cs="Calibri"/>
          <w:lang w:val="bg-BG" w:eastAsia="fr-FR"/>
        </w:rPr>
        <w:t xml:space="preserve"> </w:t>
      </w:r>
      <w:r w:rsidRPr="00457E9B">
        <w:rPr>
          <w:rFonts w:ascii="Arial Narrow" w:hAnsi="Arial Narrow" w:cs="Calibri"/>
          <w:lang w:val="fr-FR" w:eastAsia="fr-FR"/>
        </w:rPr>
        <w:t>aucune image réalisée ne sera susceptible de porter atteinte à la dignité de votre enfant et ne révélera son nom, âge ou adresse.</w:t>
      </w:r>
    </w:p>
    <w:p w14:paraId="021F460B" w14:textId="77777777" w:rsidR="00457E9B" w:rsidRPr="00457E9B" w:rsidRDefault="00457E9B" w:rsidP="00457E9B">
      <w:pPr>
        <w:suppressAutoHyphens w:val="0"/>
        <w:jc w:val="both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 xml:space="preserve"> </w:t>
      </w:r>
    </w:p>
    <w:p w14:paraId="04CED0C4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>Je, soussigné</w:t>
      </w:r>
      <w:r w:rsidR="00EE50CC">
        <w:rPr>
          <w:rFonts w:ascii="Arial Narrow" w:hAnsi="Arial Narrow" w:cs="Calibri"/>
          <w:lang w:val="fr-FR" w:eastAsia="fr-FR"/>
        </w:rPr>
        <w:t>(e)</w:t>
      </w:r>
      <w:r w:rsidRPr="00457E9B">
        <w:rPr>
          <w:rFonts w:ascii="Arial Narrow" w:hAnsi="Arial Narrow" w:cs="Calibri"/>
          <w:lang w:val="fr-FR" w:eastAsia="fr-FR"/>
        </w:rPr>
        <w:t xml:space="preserve"> ................................................................................................................................................., </w:t>
      </w:r>
    </w:p>
    <w:p w14:paraId="0D2BAE99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5FD5E150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 xml:space="preserve">Parent (ou représentant légal) de l’élève. ........................................................................., </w:t>
      </w:r>
    </w:p>
    <w:p w14:paraId="2B319E6C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29975872" w14:textId="77777777" w:rsidR="00457E9B" w:rsidRPr="00457E9B" w:rsidRDefault="00457E9B" w:rsidP="00457E9B">
      <w:pPr>
        <w:suppressAutoHyphens w:val="0"/>
        <w:rPr>
          <w:rFonts w:ascii="Arial Narrow" w:hAnsi="Arial Narrow" w:cs="Calibri"/>
          <w:color w:val="000000"/>
          <w:lang w:val="fr-FR" w:eastAsia="fr-FR"/>
        </w:rPr>
      </w:pPr>
      <w:r w:rsidRPr="00457E9B">
        <w:rPr>
          <w:rFonts w:ascii="Arial Narrow" w:hAnsi="Arial Narrow" w:cs="Calibri"/>
          <w:color w:val="000000"/>
          <w:lang w:val="fr-FR" w:eastAsia="fr-FR"/>
        </w:rPr>
        <w:t>autorise l’Institut français de Bulgarie  à partager  sur les réseaux sociaux et son site internet des photographies ou vidéos réalisées lors de ce projet où figurent notre enfant.</w:t>
      </w:r>
    </w:p>
    <w:p w14:paraId="2E28E4A2" w14:textId="77777777" w:rsidR="00457E9B" w:rsidRPr="00457E9B" w:rsidRDefault="00457E9B" w:rsidP="00457E9B">
      <w:pPr>
        <w:suppressAutoHyphens w:val="0"/>
        <w:rPr>
          <w:rFonts w:ascii="Arial Narrow" w:hAnsi="Arial Narrow" w:cs="Calibri"/>
          <w:color w:val="FF0000"/>
          <w:lang w:val="fr-FR" w:eastAsia="fr-FR"/>
        </w:rPr>
      </w:pPr>
      <w:r w:rsidRPr="00457E9B">
        <w:rPr>
          <w:rFonts w:ascii="Arial Narrow" w:hAnsi="Arial Narrow" w:cs="Calibri"/>
          <w:color w:val="FF0000"/>
          <w:lang w:val="fr-FR" w:eastAsia="fr-FR"/>
        </w:rPr>
        <w:t xml:space="preserve"> </w:t>
      </w:r>
    </w:p>
    <w:p w14:paraId="71D7DECF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018BA1BD" w14:textId="77777777" w:rsidR="00457E9B" w:rsidRPr="00457E9B" w:rsidRDefault="00457E9B" w:rsidP="00457E9B">
      <w:pPr>
        <w:tabs>
          <w:tab w:val="left" w:pos="951"/>
        </w:tabs>
        <w:jc w:val="center"/>
        <w:rPr>
          <w:rFonts w:ascii="Arial Narrow" w:hAnsi="Arial Narrow"/>
          <w:b/>
          <w:bCs/>
          <w:color w:val="FF0000"/>
        </w:rPr>
      </w:pPr>
      <w:proofErr w:type="spellStart"/>
      <w:r w:rsidRPr="00457E9B">
        <w:rPr>
          <w:rFonts w:ascii="Arial Narrow" w:hAnsi="Arial Narrow"/>
          <w:b/>
          <w:bCs/>
          <w:color w:val="FF0000"/>
        </w:rPr>
        <w:t>Signature</w:t>
      </w:r>
      <w:proofErr w:type="spellEnd"/>
      <w:r w:rsidRPr="00457E9B">
        <w:rPr>
          <w:rFonts w:ascii="Arial Narrow" w:hAnsi="Arial Narrow"/>
          <w:b/>
          <w:bCs/>
          <w:color w:val="FF0000"/>
        </w:rPr>
        <w:t xml:space="preserve"> du </w:t>
      </w:r>
      <w:proofErr w:type="spellStart"/>
      <w:r w:rsidRPr="00457E9B">
        <w:rPr>
          <w:rFonts w:ascii="Arial Narrow" w:hAnsi="Arial Narrow"/>
          <w:b/>
          <w:bCs/>
          <w:color w:val="FF0000"/>
        </w:rPr>
        <w:t>parent</w:t>
      </w:r>
      <w:proofErr w:type="spellEnd"/>
      <w:r w:rsidRPr="00457E9B">
        <w:rPr>
          <w:rFonts w:ascii="Arial Narrow" w:hAnsi="Arial Narrow"/>
          <w:b/>
          <w:bCs/>
          <w:color w:val="FF0000"/>
        </w:rPr>
        <w:t xml:space="preserve"> (</w:t>
      </w:r>
      <w:proofErr w:type="spellStart"/>
      <w:r w:rsidRPr="00457E9B">
        <w:rPr>
          <w:rFonts w:ascii="Arial Narrow" w:hAnsi="Arial Narrow"/>
          <w:b/>
          <w:bCs/>
          <w:color w:val="FF0000"/>
        </w:rPr>
        <w:t>ou</w:t>
      </w:r>
      <w:proofErr w:type="spellEnd"/>
      <w:r w:rsidRPr="00457E9B">
        <w:rPr>
          <w:rFonts w:ascii="Arial Narrow" w:hAnsi="Arial Narrow"/>
          <w:b/>
          <w:bCs/>
          <w:color w:val="FF0000"/>
        </w:rPr>
        <w:t xml:space="preserve"> </w:t>
      </w:r>
      <w:proofErr w:type="spellStart"/>
      <w:r w:rsidRPr="00457E9B">
        <w:rPr>
          <w:rFonts w:ascii="Arial Narrow" w:hAnsi="Arial Narrow"/>
          <w:b/>
          <w:bCs/>
          <w:color w:val="FF0000"/>
        </w:rPr>
        <w:t>représentant</w:t>
      </w:r>
      <w:proofErr w:type="spellEnd"/>
      <w:r w:rsidRPr="00457E9B">
        <w:rPr>
          <w:rFonts w:ascii="Arial Narrow" w:hAnsi="Arial Narrow"/>
          <w:b/>
          <w:bCs/>
          <w:color w:val="FF0000"/>
        </w:rPr>
        <w:t xml:space="preserve"> </w:t>
      </w:r>
      <w:proofErr w:type="spellStart"/>
      <w:r w:rsidRPr="00457E9B">
        <w:rPr>
          <w:rFonts w:ascii="Arial Narrow" w:hAnsi="Arial Narrow"/>
          <w:b/>
          <w:bCs/>
          <w:color w:val="FF0000"/>
        </w:rPr>
        <w:t>légal</w:t>
      </w:r>
      <w:proofErr w:type="spellEnd"/>
      <w:proofErr w:type="gramStart"/>
      <w:r w:rsidRPr="00457E9B">
        <w:rPr>
          <w:rFonts w:ascii="Arial Narrow" w:hAnsi="Arial Narrow"/>
          <w:b/>
          <w:bCs/>
          <w:color w:val="FF0000"/>
        </w:rPr>
        <w:t>) :</w:t>
      </w:r>
      <w:proofErr w:type="gramEnd"/>
    </w:p>
    <w:p w14:paraId="64C890EC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7D6C8F97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48CD81B3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 xml:space="preserve">Fait à…………. </w:t>
      </w:r>
    </w:p>
    <w:p w14:paraId="0EF594F6" w14:textId="77777777" w:rsid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  <w:r w:rsidRPr="00457E9B">
        <w:rPr>
          <w:rFonts w:ascii="Arial Narrow" w:hAnsi="Arial Narrow" w:cs="Calibri"/>
          <w:lang w:val="fr-FR" w:eastAsia="fr-FR"/>
        </w:rPr>
        <w:t>Le…………….</w:t>
      </w:r>
    </w:p>
    <w:p w14:paraId="7E60482D" w14:textId="77777777" w:rsidR="00457E9B" w:rsidRPr="00457E9B" w:rsidRDefault="00457E9B" w:rsidP="00457E9B">
      <w:pPr>
        <w:suppressAutoHyphens w:val="0"/>
        <w:rPr>
          <w:rFonts w:ascii="Arial Narrow" w:hAnsi="Arial Narrow" w:cs="Calibri"/>
          <w:lang w:val="fr-FR" w:eastAsia="fr-FR"/>
        </w:rPr>
      </w:pPr>
    </w:p>
    <w:p w14:paraId="4EBDE9FF" w14:textId="77777777" w:rsidR="00457E9B" w:rsidRDefault="00457E9B" w:rsidP="00963AD7">
      <w:pPr>
        <w:rPr>
          <w:rFonts w:ascii="Arial Narrow" w:hAnsi="Arial Narrow"/>
        </w:rPr>
      </w:pPr>
    </w:p>
    <w:p w14:paraId="66C6BB05" w14:textId="77777777" w:rsidR="00457E9B" w:rsidRPr="00457E9B" w:rsidRDefault="00457E9B" w:rsidP="00277E33">
      <w:pPr>
        <w:shd w:val="clear" w:color="auto" w:fill="FFD966"/>
        <w:suppressAutoHyphens w:val="0"/>
        <w:jc w:val="center"/>
        <w:rPr>
          <w:rFonts w:ascii="Arial Narrow" w:eastAsia="MS Mincho" w:hAnsi="Arial Narrow"/>
          <w:sz w:val="28"/>
          <w:szCs w:val="36"/>
          <w:lang w:val="bg-BG" w:eastAsia="fr-FR"/>
        </w:rPr>
      </w:pPr>
      <w:r w:rsidRPr="00457E9B">
        <w:rPr>
          <w:rFonts w:ascii="Arial Narrow" w:eastAsia="MS Mincho" w:hAnsi="Arial Narrow"/>
          <w:sz w:val="28"/>
          <w:szCs w:val="36"/>
          <w:lang w:val="bg-BG" w:eastAsia="fr-FR"/>
        </w:rPr>
        <w:t>ДЕКЛАРАЦИЯ за информирано съгласие</w:t>
      </w:r>
    </w:p>
    <w:p w14:paraId="7101916B" w14:textId="77777777" w:rsidR="00457E9B" w:rsidRPr="00457E9B" w:rsidRDefault="00457E9B" w:rsidP="00457E9B">
      <w:pPr>
        <w:suppressAutoHyphens w:val="0"/>
        <w:jc w:val="center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>от родител за снимане на непълнолетно лице и използване на изображения, които го представят в рамките на проекта</w:t>
      </w:r>
    </w:p>
    <w:p w14:paraId="6434B792" w14:textId="77777777" w:rsidR="00457E9B" w:rsidRPr="00457E9B" w:rsidRDefault="00457E9B" w:rsidP="00457E9B">
      <w:pPr>
        <w:suppressAutoHyphens w:val="0"/>
        <w:rPr>
          <w:rFonts w:ascii="Arial Narrow" w:hAnsi="Arial Narrow"/>
          <w:color w:val="0066FF"/>
          <w:lang w:val="bg-BG"/>
        </w:rPr>
      </w:pPr>
    </w:p>
    <w:p w14:paraId="55734610" w14:textId="77777777" w:rsidR="00457E9B" w:rsidRPr="00457E9B" w:rsidRDefault="00457E9B" w:rsidP="00457E9B">
      <w:pPr>
        <w:suppressAutoHyphens w:val="0"/>
        <w:ind w:firstLine="708"/>
        <w:jc w:val="both"/>
        <w:rPr>
          <w:rFonts w:ascii="Arial Narrow" w:eastAsia="MS Mincho" w:hAnsi="Arial Narrow"/>
          <w:b/>
          <w:color w:val="0066FF"/>
          <w:lang w:val="bg-BG" w:eastAsia="fr-FR"/>
        </w:rPr>
      </w:pPr>
      <w:r w:rsidRPr="00457E9B">
        <w:rPr>
          <w:rFonts w:ascii="Arial Narrow" w:hAnsi="Arial Narrow"/>
          <w:color w:val="0066FF"/>
          <w:lang w:val="bg-BG"/>
        </w:rPr>
        <w:t>Молим за Вашето съгласие изображенията, на които се появява Вашето дете, да могат</w:t>
      </w:r>
      <w:r w:rsidRPr="00457E9B">
        <w:rPr>
          <w:rFonts w:ascii="Arial Narrow" w:eastAsia="MS Mincho" w:hAnsi="Arial Narrow"/>
          <w:lang w:val="bg-BG" w:eastAsia="fr-FR"/>
        </w:rPr>
        <w:t xml:space="preserve"> </w:t>
      </w:r>
      <w:r w:rsidRPr="00457E9B">
        <w:rPr>
          <w:rFonts w:ascii="Arial Narrow" w:eastAsia="MS Mincho" w:hAnsi="Arial Narrow"/>
          <w:b/>
          <w:color w:val="0066FF"/>
          <w:lang w:val="bg-BG" w:eastAsia="fr-FR"/>
        </w:rPr>
        <w:t>да бъдат разпространявани и показвани.</w:t>
      </w:r>
    </w:p>
    <w:p w14:paraId="4253AE7A" w14:textId="77777777" w:rsidR="00457E9B" w:rsidRPr="00457E9B" w:rsidRDefault="00457E9B" w:rsidP="00457E9B">
      <w:pPr>
        <w:suppressAutoHyphens w:val="0"/>
        <w:jc w:val="both"/>
        <w:rPr>
          <w:rFonts w:ascii="Arial Narrow" w:eastAsia="MS Mincho" w:hAnsi="Arial Narrow"/>
          <w:lang w:val="bg-BG" w:eastAsia="fr-FR"/>
        </w:rPr>
      </w:pPr>
    </w:p>
    <w:p w14:paraId="1F594FEB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 xml:space="preserve">С оглед поверителността на личния живот, ние ще гарантираме, че тези изображения ще бъдат свързани единствено със собственото име, фамилия и възраст на Вашето дете (без адрес или телефонен номер). Нито едно изображение няма да урони достойнството на Вашето дете. </w:t>
      </w:r>
    </w:p>
    <w:p w14:paraId="405BBCCB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</w:p>
    <w:p w14:paraId="1A668A18" w14:textId="77777777" w:rsidR="00457E9B" w:rsidRPr="00457E9B" w:rsidRDefault="002C65C6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  <w:r>
        <w:rPr>
          <w:rFonts w:ascii="Arial Narrow" w:hAnsi="Arial Narrow"/>
          <w:color w:val="0066FF"/>
          <w:lang w:val="bg-BG"/>
        </w:rPr>
        <w:t>Аз, долуподписаният</w:t>
      </w:r>
      <w:r w:rsidRPr="002C65C6">
        <w:rPr>
          <w:rFonts w:ascii="Arial Narrow" w:hAnsi="Arial Narrow"/>
          <w:color w:val="0066FF"/>
          <w:lang w:val="bg-BG"/>
        </w:rPr>
        <w:t>/ната</w:t>
      </w:r>
    </w:p>
    <w:p w14:paraId="6ACC8618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>.............................................. ........................................................ ...........</w:t>
      </w:r>
    </w:p>
    <w:p w14:paraId="43413C95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</w:p>
    <w:p w14:paraId="38BDEF54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 xml:space="preserve">Родител (или законен представител) на ученика ................................................................ ........, </w:t>
      </w:r>
    </w:p>
    <w:p w14:paraId="69934321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</w:p>
    <w:p w14:paraId="51832C1E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 xml:space="preserve">Разрешавам на Френския институт в България да публикува в социалните мрежи и своя уебсайт  снимките или видеоклиповете, направени по време на този проект, в който се появява нашето дете. </w:t>
      </w:r>
    </w:p>
    <w:p w14:paraId="304060A7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</w:p>
    <w:p w14:paraId="30C8B3C5" w14:textId="77777777" w:rsidR="00457E9B" w:rsidRPr="00457E9B" w:rsidRDefault="00457E9B" w:rsidP="00457E9B">
      <w:pPr>
        <w:suppressAutoHyphens w:val="0"/>
        <w:jc w:val="both"/>
        <w:rPr>
          <w:rFonts w:ascii="Arial Narrow" w:hAnsi="Arial Narrow"/>
          <w:color w:val="0066FF"/>
          <w:lang w:val="bg-BG"/>
        </w:rPr>
      </w:pPr>
    </w:p>
    <w:p w14:paraId="1EA562E3" w14:textId="77777777" w:rsidR="00457E9B" w:rsidRPr="00457E9B" w:rsidRDefault="00F867AF" w:rsidP="00457E9B">
      <w:pPr>
        <w:suppressAutoHyphens w:val="0"/>
        <w:jc w:val="center"/>
        <w:rPr>
          <w:rFonts w:ascii="Arial Narrow" w:hAnsi="Arial Narrow"/>
          <w:b/>
          <w:color w:val="FF0000"/>
          <w:lang w:val="bg-BG"/>
        </w:rPr>
      </w:pPr>
      <w:r>
        <w:rPr>
          <w:rFonts w:ascii="Arial Narrow" w:hAnsi="Arial Narrow"/>
          <w:b/>
          <w:color w:val="FF0000"/>
          <w:lang w:val="bg-BG"/>
        </w:rPr>
        <w:t>Подпис на родител (или законен настойник</w:t>
      </w:r>
      <w:r w:rsidR="00457E9B" w:rsidRPr="00457E9B">
        <w:rPr>
          <w:rFonts w:ascii="Arial Narrow" w:hAnsi="Arial Narrow"/>
          <w:b/>
          <w:color w:val="FF0000"/>
          <w:lang w:val="bg-BG"/>
        </w:rPr>
        <w:t>):</w:t>
      </w:r>
    </w:p>
    <w:p w14:paraId="49CF5B88" w14:textId="77777777" w:rsidR="00457E9B" w:rsidRDefault="00457E9B" w:rsidP="00457E9B">
      <w:pPr>
        <w:suppressAutoHyphens w:val="0"/>
        <w:rPr>
          <w:rFonts w:ascii="Arial Narrow" w:hAnsi="Arial Narrow"/>
          <w:b/>
          <w:color w:val="FF0000"/>
          <w:lang w:val="bg-BG"/>
        </w:rPr>
      </w:pPr>
    </w:p>
    <w:p w14:paraId="32F74BAC" w14:textId="77777777" w:rsidR="00457E9B" w:rsidRPr="00457E9B" w:rsidRDefault="00457E9B" w:rsidP="00457E9B">
      <w:pPr>
        <w:suppressAutoHyphens w:val="0"/>
        <w:rPr>
          <w:rFonts w:ascii="Arial Narrow" w:hAnsi="Arial Narrow"/>
          <w:color w:val="0066FF"/>
          <w:lang w:val="bg-BG"/>
        </w:rPr>
      </w:pPr>
    </w:p>
    <w:p w14:paraId="541EC21A" w14:textId="77777777" w:rsidR="00457E9B" w:rsidRPr="00457E9B" w:rsidRDefault="00457E9B" w:rsidP="00457E9B">
      <w:pPr>
        <w:suppressAutoHyphens w:val="0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>Място :</w:t>
      </w:r>
    </w:p>
    <w:p w14:paraId="3B093743" w14:textId="77777777" w:rsidR="00457E9B" w:rsidRPr="00457E9B" w:rsidRDefault="00457E9B" w:rsidP="00457E9B">
      <w:pPr>
        <w:suppressAutoHyphens w:val="0"/>
        <w:rPr>
          <w:rFonts w:ascii="Arial Narrow" w:hAnsi="Arial Narrow"/>
          <w:color w:val="0066FF"/>
          <w:lang w:val="bg-BG"/>
        </w:rPr>
      </w:pPr>
      <w:r w:rsidRPr="00457E9B">
        <w:rPr>
          <w:rFonts w:ascii="Arial Narrow" w:hAnsi="Arial Narrow"/>
          <w:color w:val="0066FF"/>
          <w:lang w:val="bg-BG"/>
        </w:rPr>
        <w:t>Дата : ……………………г.</w:t>
      </w:r>
    </w:p>
    <w:p w14:paraId="6B99DAAE" w14:textId="77777777" w:rsidR="00457E9B" w:rsidRPr="00457E9B" w:rsidRDefault="00457E9B" w:rsidP="00457E9B">
      <w:pPr>
        <w:suppressAutoHyphens w:val="0"/>
        <w:rPr>
          <w:rFonts w:ascii="Cambria" w:eastAsia="MS Mincho" w:hAnsi="Cambria"/>
          <w:lang w:val="bg-BG" w:eastAsia="fr-FR"/>
        </w:rPr>
      </w:pPr>
    </w:p>
    <w:p w14:paraId="08674125" w14:textId="77777777" w:rsidR="00457E9B" w:rsidRPr="00457E9B" w:rsidRDefault="00457E9B" w:rsidP="00457E9B">
      <w:pPr>
        <w:suppressAutoHyphens w:val="0"/>
        <w:rPr>
          <w:rFonts w:ascii="Cambria" w:eastAsia="MS Mincho" w:hAnsi="Cambria"/>
          <w:lang w:val="bg-BG" w:eastAsia="fr-FR"/>
        </w:rPr>
      </w:pPr>
    </w:p>
    <w:p w14:paraId="7C3AECB3" w14:textId="77777777" w:rsidR="00457E9B" w:rsidRPr="00457E9B" w:rsidRDefault="00457E9B" w:rsidP="00457E9B">
      <w:pPr>
        <w:suppressAutoHyphens w:val="0"/>
        <w:rPr>
          <w:rFonts w:ascii="Cambria" w:eastAsia="MS Mincho" w:hAnsi="Cambria"/>
          <w:lang w:val="bg-BG" w:eastAsia="fr-FR"/>
        </w:rPr>
      </w:pPr>
    </w:p>
    <w:p w14:paraId="7B977B12" w14:textId="77777777" w:rsidR="00457E9B" w:rsidRDefault="00457E9B" w:rsidP="00963AD7">
      <w:pPr>
        <w:rPr>
          <w:rFonts w:ascii="Arial Narrow" w:hAnsi="Arial Narrow"/>
        </w:rPr>
      </w:pPr>
    </w:p>
    <w:p w14:paraId="7D595F0A" w14:textId="77777777" w:rsidR="00457E9B" w:rsidRDefault="00457E9B" w:rsidP="00963AD7">
      <w:pPr>
        <w:rPr>
          <w:rFonts w:ascii="Arial Narrow" w:hAnsi="Arial Narrow"/>
        </w:rPr>
      </w:pPr>
    </w:p>
    <w:p w14:paraId="68A00C6C" w14:textId="77777777" w:rsidR="00457E9B" w:rsidRPr="008B5F58" w:rsidRDefault="00457E9B" w:rsidP="00963AD7">
      <w:pPr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7575"/>
      </w:tblGrid>
      <w:tr w:rsidR="000C6597" w:rsidRPr="006B7A9F" w14:paraId="0C7096C7" w14:textId="77777777" w:rsidTr="004E294A">
        <w:tc>
          <w:tcPr>
            <w:tcW w:w="1018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5F098CEF" w14:textId="77777777" w:rsidR="000C6597" w:rsidRPr="008B5F58" w:rsidRDefault="003F24E8" w:rsidP="003F24E8">
            <w:pPr>
              <w:pStyle w:val="Titre4"/>
              <w:tabs>
                <w:tab w:val="left" w:pos="0"/>
              </w:tabs>
              <w:snapToGrid w:val="0"/>
              <w:spacing w:line="360" w:lineRule="auto"/>
              <w:jc w:val="center"/>
              <w:rPr>
                <w:rFonts w:ascii="Arial Narrow" w:hAnsi="Arial Narrow"/>
                <w:sz w:val="28"/>
                <w:u w:val="none"/>
                <w:lang w:val="fr-FR"/>
              </w:rPr>
            </w:pPr>
            <w:r>
              <w:rPr>
                <w:rFonts w:ascii="Arial Narrow" w:hAnsi="Arial Narrow"/>
                <w:sz w:val="28"/>
                <w:u w:val="none"/>
                <w:lang w:val="fr-FR"/>
              </w:rPr>
              <w:t xml:space="preserve">Partie candidat </w:t>
            </w:r>
            <w:r>
              <w:rPr>
                <w:rFonts w:ascii="Arial Narrow" w:hAnsi="Arial Narrow"/>
                <w:sz w:val="28"/>
                <w:u w:val="none"/>
                <w:lang w:val="fr-FR"/>
              </w:rPr>
              <w:br/>
            </w:r>
            <w:r w:rsidR="000C6597" w:rsidRPr="004E294A">
              <w:rPr>
                <w:rFonts w:ascii="Arial Narrow" w:hAnsi="Arial Narrow"/>
                <w:sz w:val="28"/>
                <w:u w:val="none"/>
              </w:rPr>
              <w:t xml:space="preserve">Ta </w:t>
            </w:r>
            <w:proofErr w:type="spellStart"/>
            <w:r w:rsidR="000C6597" w:rsidRPr="004E294A">
              <w:rPr>
                <w:rFonts w:ascii="Arial Narrow" w:hAnsi="Arial Narrow"/>
                <w:sz w:val="28"/>
                <w:u w:val="none"/>
              </w:rPr>
              <w:t>famille</w:t>
            </w:r>
            <w:proofErr w:type="spellEnd"/>
            <w:r w:rsidR="008B5F58">
              <w:rPr>
                <w:rFonts w:ascii="Arial Narrow" w:hAnsi="Arial Narrow"/>
                <w:sz w:val="28"/>
                <w:u w:val="none"/>
                <w:lang w:val="fr-FR"/>
              </w:rPr>
              <w:t xml:space="preserve"> </w:t>
            </w:r>
            <w:r w:rsidR="008B5F58">
              <w:rPr>
                <w:rFonts w:ascii="Arial Narrow" w:hAnsi="Arial Narrow"/>
                <w:sz w:val="28"/>
                <w:u w:val="none"/>
                <w:lang w:val="bg-BG"/>
              </w:rPr>
              <w:t>– Твоето</w:t>
            </w:r>
            <w:r w:rsidR="008B5F58">
              <w:rPr>
                <w:rFonts w:ascii="Arial Narrow" w:hAnsi="Arial Narrow"/>
                <w:sz w:val="28"/>
                <w:u w:val="none"/>
                <w:lang w:val="fr-FR"/>
              </w:rPr>
              <w:t xml:space="preserve"> </w:t>
            </w:r>
            <w:r w:rsidR="008B5F58">
              <w:rPr>
                <w:rFonts w:ascii="Arial Narrow" w:hAnsi="Arial Narrow"/>
                <w:sz w:val="28"/>
                <w:u w:val="none"/>
                <w:lang w:val="bg-BG"/>
              </w:rPr>
              <w:t>семейство</w:t>
            </w:r>
          </w:p>
        </w:tc>
      </w:tr>
      <w:tr w:rsidR="00273442" w:rsidRPr="006B7A9F" w14:paraId="1592B8D9" w14:textId="77777777" w:rsidTr="004E294A">
        <w:tc>
          <w:tcPr>
            <w:tcW w:w="1018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654FDA0" w14:textId="77777777" w:rsidR="00273442" w:rsidRPr="006B7A9F" w:rsidRDefault="00273442" w:rsidP="00963AD7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8"/>
              </w:rPr>
            </w:pPr>
          </w:p>
        </w:tc>
      </w:tr>
      <w:tr w:rsidR="00C16733" w:rsidRPr="00963AD7" w14:paraId="799B5321" w14:textId="77777777">
        <w:tc>
          <w:tcPr>
            <w:tcW w:w="2609" w:type="dxa"/>
            <w:shd w:val="clear" w:color="auto" w:fill="auto"/>
          </w:tcPr>
          <w:p w14:paraId="38CA0884" w14:textId="77777777" w:rsidR="00C16733" w:rsidRPr="00C9224F" w:rsidRDefault="00C16733" w:rsidP="00963AD7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b w:val="0"/>
                <w:szCs w:val="24"/>
                <w:u w:val="none"/>
              </w:rPr>
            </w:pPr>
            <w:proofErr w:type="spellStart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>Décris</w:t>
            </w:r>
            <w:proofErr w:type="spellEnd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>ta</w:t>
            </w:r>
            <w:proofErr w:type="spellEnd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>famille</w:t>
            </w:r>
            <w:proofErr w:type="spellEnd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 xml:space="preserve"> et ton </w:t>
            </w:r>
            <w:proofErr w:type="spellStart"/>
            <w:proofErr w:type="gramStart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>environnement</w:t>
            </w:r>
            <w:proofErr w:type="spellEnd"/>
            <w:r w:rsidRPr="00C9224F">
              <w:rPr>
                <w:rFonts w:ascii="Arial Narrow" w:hAnsi="Arial Narrow"/>
                <w:b w:val="0"/>
                <w:szCs w:val="24"/>
                <w:u w:val="none"/>
              </w:rPr>
              <w:t xml:space="preserve"> !</w:t>
            </w:r>
            <w:proofErr w:type="gramEnd"/>
          </w:p>
          <w:p w14:paraId="39B585D2" w14:textId="77777777" w:rsidR="00C16733" w:rsidRPr="0080765B" w:rsidRDefault="00E14EE8" w:rsidP="00963AD7">
            <w:pPr>
              <w:pStyle w:val="Titre3"/>
              <w:tabs>
                <w:tab w:val="left" w:pos="0"/>
              </w:tabs>
              <w:rPr>
                <w:rFonts w:ascii="Arial" w:hAnsi="Arial" w:cs="Arial"/>
                <w:b w:val="0"/>
                <w:sz w:val="24"/>
                <w:szCs w:val="24"/>
                <w:lang w:val="de-DE"/>
              </w:rPr>
            </w:pP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Опиши</w:t>
            </w:r>
            <w:proofErr w:type="spellEnd"/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ми</w:t>
            </w:r>
            <w:proofErr w:type="spellEnd"/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твоето</w:t>
            </w:r>
            <w:proofErr w:type="spellEnd"/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семейство</w:t>
            </w:r>
            <w:proofErr w:type="spellEnd"/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и</w:t>
            </w:r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твоята</w:t>
            </w:r>
            <w:proofErr w:type="spellEnd"/>
            <w:r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среда</w:t>
            </w:r>
            <w:proofErr w:type="spellEnd"/>
            <w:r w:rsidR="0030518A" w:rsidRPr="0080765B">
              <w:rPr>
                <w:rFonts w:ascii="Arial Narrow" w:hAnsi="Arial Narrow"/>
                <w:b w:val="0"/>
                <w:sz w:val="24"/>
                <w:szCs w:val="24"/>
                <w:lang w:val="de-DE"/>
              </w:rPr>
              <w:t> !</w:t>
            </w:r>
          </w:p>
        </w:tc>
        <w:tc>
          <w:tcPr>
            <w:tcW w:w="7575" w:type="dxa"/>
            <w:shd w:val="clear" w:color="auto" w:fill="auto"/>
          </w:tcPr>
          <w:p w14:paraId="03DBA947" w14:textId="77777777" w:rsidR="00A022E1" w:rsidRPr="00C9224F" w:rsidRDefault="00A022E1" w:rsidP="00963AD7">
            <w:pPr>
              <w:tabs>
                <w:tab w:val="left" w:leader="dot" w:pos="7435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1CF9B00F" w14:textId="77777777" w:rsidR="00C16733" w:rsidRPr="00C9224F" w:rsidRDefault="00CC2324" w:rsidP="00963AD7">
            <w:pPr>
              <w:tabs>
                <w:tab w:val="left" w:leader="dot" w:pos="7435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</w:rPr>
              <w:t xml:space="preserve">Je </w:t>
            </w:r>
            <w:proofErr w:type="spellStart"/>
            <w:r w:rsidRPr="00C9224F">
              <w:rPr>
                <w:rFonts w:ascii="Arial Narrow" w:hAnsi="Arial Narrow"/>
              </w:rPr>
              <w:t>vis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avec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r w:rsidR="00E14EE8" w:rsidRPr="00C9224F">
              <w:rPr>
                <w:rFonts w:ascii="Arial Narrow" w:hAnsi="Arial Narrow"/>
                <w:lang w:val="bg-BG"/>
              </w:rPr>
              <w:t xml:space="preserve">/ </w:t>
            </w:r>
            <w:proofErr w:type="spellStart"/>
            <w:r w:rsidR="0030518A" w:rsidRPr="00C9224F">
              <w:rPr>
                <w:rFonts w:ascii="Arial Narrow" w:hAnsi="Arial Narrow"/>
              </w:rPr>
              <w:t>Ж</w:t>
            </w:r>
            <w:r w:rsidR="00E14EE8" w:rsidRPr="00C9224F">
              <w:rPr>
                <w:rFonts w:ascii="Arial Narrow" w:hAnsi="Arial Narrow"/>
              </w:rPr>
              <w:t>ивея</w:t>
            </w:r>
            <w:proofErr w:type="spellEnd"/>
            <w:r w:rsidR="00E14EE8" w:rsidRPr="00C9224F">
              <w:rPr>
                <w:rFonts w:ascii="Arial Narrow" w:hAnsi="Arial Narrow"/>
              </w:rPr>
              <w:t xml:space="preserve"> с...</w:t>
            </w:r>
            <w:r w:rsidR="00E14EE8" w:rsidRPr="00C9224F">
              <w:rPr>
                <w:rFonts w:ascii="Arial Narrow" w:hAnsi="Arial Narrow"/>
                <w:lang w:val="bg-BG"/>
              </w:rPr>
              <w:t>...............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31E3E9D2" w14:textId="77777777" w:rsidR="00C106B5" w:rsidRPr="00C9224F" w:rsidRDefault="00C106B5" w:rsidP="00963AD7">
            <w:pPr>
              <w:tabs>
                <w:tab w:val="left" w:leader="dot" w:pos="7435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</w:rPr>
              <w:tab/>
            </w:r>
          </w:p>
          <w:p w14:paraId="0F8DE3E0" w14:textId="77777777" w:rsidR="00C16733" w:rsidRPr="00C9224F" w:rsidRDefault="00C106B5" w:rsidP="00963AD7">
            <w:pPr>
              <w:tabs>
                <w:tab w:val="left" w:leader="dot" w:pos="7435"/>
              </w:tabs>
              <w:spacing w:line="360" w:lineRule="auto"/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</w:rPr>
              <w:tab/>
            </w:r>
          </w:p>
          <w:p w14:paraId="516BBFE5" w14:textId="77777777" w:rsidR="00C16733" w:rsidRPr="00C9224F" w:rsidRDefault="00C106B5" w:rsidP="00963AD7">
            <w:pPr>
              <w:tabs>
                <w:tab w:val="left" w:leader="dot" w:pos="7435"/>
              </w:tabs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</w:rPr>
              <w:tab/>
            </w:r>
          </w:p>
          <w:p w14:paraId="2DADA4E3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</w:p>
        </w:tc>
      </w:tr>
      <w:tr w:rsidR="00C16733" w:rsidRPr="00963AD7" w14:paraId="5A1119F6" w14:textId="77777777">
        <w:tc>
          <w:tcPr>
            <w:tcW w:w="10184" w:type="dxa"/>
            <w:gridSpan w:val="2"/>
            <w:shd w:val="clear" w:color="auto" w:fill="auto"/>
            <w:vAlign w:val="center"/>
          </w:tcPr>
          <w:p w14:paraId="56D121CE" w14:textId="77777777" w:rsidR="00C13770" w:rsidRPr="00C9224F" w:rsidRDefault="006B605C" w:rsidP="00963AD7">
            <w:pPr>
              <w:pStyle w:val="Titre3"/>
              <w:tabs>
                <w:tab w:val="left" w:pos="0"/>
                <w:tab w:val="left" w:pos="5090"/>
                <w:tab w:val="left" w:pos="7443"/>
              </w:tabs>
              <w:snapToGrid w:val="0"/>
              <w:rPr>
                <w:rFonts w:ascii="Arial Narrow" w:hAnsi="Arial Narrow"/>
                <w:b w:val="0"/>
                <w:sz w:val="24"/>
                <w:szCs w:val="24"/>
              </w:rPr>
            </w:pP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Est-ce 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que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l’un de tes parents parle </w:t>
            </w:r>
            <w:r w:rsidR="005C5AD9" w:rsidRPr="00C9224F">
              <w:rPr>
                <w:rFonts w:ascii="Arial Narrow" w:hAnsi="Arial Narrow"/>
                <w:b w:val="0"/>
                <w:sz w:val="24"/>
                <w:szCs w:val="24"/>
              </w:rPr>
              <w:t>une ou plusieurs langues étrangères</w:t>
            </w:r>
            <w:r w:rsidR="00C13770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, même juste un peu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? </w:t>
            </w:r>
          </w:p>
          <w:p w14:paraId="300ACFC0" w14:textId="77777777" w:rsidR="00CF559E" w:rsidRPr="00C9224F" w:rsidRDefault="00CF559E" w:rsidP="00963AD7">
            <w:pPr>
              <w:rPr>
                <w:rFonts w:ascii="Arial Narrow" w:hAnsi="Arial Narrow"/>
                <w:lang w:val="bg-BG"/>
              </w:rPr>
            </w:pPr>
            <w:r w:rsidRPr="00C9224F">
              <w:rPr>
                <w:rFonts w:ascii="Arial Narrow" w:hAnsi="Arial Narrow"/>
                <w:lang w:val="bg-BG"/>
              </w:rPr>
              <w:t>Дали един от родителите ти говори един или повече чужди езици, дори и съвсем мъничко ?</w:t>
            </w:r>
          </w:p>
          <w:p w14:paraId="29D0D284" w14:textId="77777777" w:rsidR="006B605C" w:rsidRPr="00C9224F" w:rsidRDefault="006B605C" w:rsidP="00963AD7">
            <w:pPr>
              <w:pStyle w:val="Titre3"/>
              <w:tabs>
                <w:tab w:val="left" w:pos="0"/>
                <w:tab w:val="left" w:pos="5090"/>
                <w:tab w:val="left" w:pos="7443"/>
              </w:tabs>
              <w:snapToGrid w:val="0"/>
              <w:rPr>
                <w:rFonts w:ascii="Arial Narrow" w:hAnsi="Arial Narrow"/>
                <w:b w:val="0"/>
                <w:sz w:val="24"/>
                <w:szCs w:val="24"/>
              </w:rPr>
            </w:pP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Oui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/ Да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 </w:t>
            </w:r>
            <w:r w:rsidR="00C13770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Non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/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Не</w:t>
            </w:r>
          </w:p>
          <w:p w14:paraId="4B28DCA8" w14:textId="77777777" w:rsidR="005C5AD9" w:rsidRPr="00C9224F" w:rsidRDefault="008B5F58" w:rsidP="00963AD7">
            <w:pPr>
              <w:tabs>
                <w:tab w:val="left" w:leader="dot" w:pos="7435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C9224F">
              <w:rPr>
                <w:rFonts w:ascii="Arial Narrow" w:hAnsi="Arial Narrow"/>
                <w:lang w:val="fr-FR"/>
              </w:rPr>
              <w:t xml:space="preserve">Si oui, laquelle / </w:t>
            </w:r>
            <w:r w:rsidR="005C5AD9" w:rsidRPr="00C9224F">
              <w:rPr>
                <w:rFonts w:ascii="Arial Narrow" w:hAnsi="Arial Narrow"/>
                <w:lang w:val="fr-FR"/>
              </w:rPr>
              <w:t>lesquelles</w:t>
            </w:r>
            <w:r w:rsidRPr="00C9224F">
              <w:rPr>
                <w:rFonts w:ascii="Arial Narrow" w:hAnsi="Arial Narrow"/>
                <w:lang w:val="fr-FR"/>
              </w:rPr>
              <w:t xml:space="preserve"> </w:t>
            </w:r>
            <w:r w:rsidR="005C5AD9" w:rsidRPr="00C9224F">
              <w:rPr>
                <w:rFonts w:ascii="Arial Narrow" w:hAnsi="Arial Narrow"/>
                <w:lang w:val="fr-FR"/>
              </w:rPr>
              <w:t>?</w:t>
            </w:r>
            <w:r w:rsidR="00CF559E" w:rsidRPr="00C9224F">
              <w:rPr>
                <w:rFonts w:ascii="Arial Narrow" w:hAnsi="Arial Narrow"/>
                <w:lang w:val="bg-BG"/>
              </w:rPr>
              <w:t xml:space="preserve"> </w:t>
            </w:r>
          </w:p>
          <w:p w14:paraId="79A5F68A" w14:textId="77777777" w:rsidR="00CF559E" w:rsidRPr="00C9224F" w:rsidRDefault="00CF559E" w:rsidP="00963AD7">
            <w:pPr>
              <w:tabs>
                <w:tab w:val="left" w:leader="dot" w:pos="7435"/>
              </w:tabs>
              <w:spacing w:line="360" w:lineRule="auto"/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  <w:lang w:val="bg-BG"/>
              </w:rPr>
              <w:t>Ако ДА, кой/кои  езици ?</w:t>
            </w:r>
            <w:r w:rsidRPr="00C9224F">
              <w:rPr>
                <w:rFonts w:ascii="Arial Narrow" w:hAnsi="Arial Narrow"/>
              </w:rPr>
              <w:tab/>
            </w:r>
          </w:p>
          <w:p w14:paraId="6EF00058" w14:textId="77777777" w:rsidR="005C5AD9" w:rsidRPr="00C9224F" w:rsidRDefault="005C5AD9" w:rsidP="00963AD7">
            <w:pPr>
              <w:rPr>
                <w:rFonts w:ascii="Arial Narrow" w:hAnsi="Arial Narrow"/>
                <w:highlight w:val="yellow"/>
                <w:lang w:val="bg-BG"/>
              </w:rPr>
            </w:pPr>
          </w:p>
          <w:p w14:paraId="084A25AF" w14:textId="77777777" w:rsidR="00C16733" w:rsidRPr="00C9224F" w:rsidRDefault="00C16733" w:rsidP="00963AD7">
            <w:pPr>
              <w:pStyle w:val="Titre3"/>
              <w:tabs>
                <w:tab w:val="left" w:pos="0"/>
                <w:tab w:val="left" w:pos="5090"/>
                <w:tab w:val="left" w:pos="7443"/>
              </w:tabs>
              <w:snapToGrid w:val="0"/>
              <w:rPr>
                <w:rFonts w:ascii="Arial Narrow" w:hAnsi="Arial Narrow"/>
                <w:b w:val="0"/>
                <w:sz w:val="24"/>
                <w:szCs w:val="24"/>
              </w:rPr>
            </w:pP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Avez-vous des animaux domestiques ?</w:t>
            </w:r>
            <w:r w:rsidR="0065218D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="00E14EE8"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 xml:space="preserve">Имате ли домашни любимци? </w:t>
            </w:r>
            <w:r w:rsidR="00560624" w:rsidRPr="00C9224F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="00560624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Ou</w:t>
            </w:r>
            <w:r w:rsidR="00E14EE8" w:rsidRPr="00C9224F">
              <w:rPr>
                <w:rFonts w:ascii="Arial Narrow" w:hAnsi="Arial Narrow"/>
                <w:b w:val="0"/>
                <w:sz w:val="24"/>
                <w:szCs w:val="24"/>
              </w:rPr>
              <w:t>i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="00E14EE8"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/ Да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  </w:t>
            </w:r>
            <w:r w:rsidR="00C106B5" w:rsidRPr="00C9224F">
              <w:rPr>
                <w:rFonts w:ascii="Arial Narrow" w:hAnsi="Arial Narrow"/>
                <w:b w:val="0"/>
                <w:sz w:val="24"/>
                <w:szCs w:val="24"/>
              </w:rPr>
              <w:tab/>
            </w:r>
            <w:r w:rsidR="00560624" w:rsidRPr="00C9224F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="00560624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>Non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="00E14EE8"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/</w:t>
            </w:r>
            <w:r w:rsidR="008B5F58"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  <w:r w:rsidR="00E14EE8" w:rsidRPr="00C9224F">
              <w:rPr>
                <w:rFonts w:ascii="Arial Narrow" w:hAnsi="Arial Narrow"/>
                <w:b w:val="0"/>
                <w:sz w:val="24"/>
                <w:szCs w:val="24"/>
                <w:lang w:val="bg-BG"/>
              </w:rPr>
              <w:t>Не</w:t>
            </w:r>
            <w:r w:rsidRPr="00C9224F">
              <w:rPr>
                <w:rFonts w:ascii="Arial Narrow" w:hAnsi="Arial Narrow"/>
                <w:b w:val="0"/>
                <w:sz w:val="24"/>
                <w:szCs w:val="24"/>
              </w:rPr>
              <w:t xml:space="preserve"> </w:t>
            </w:r>
          </w:p>
          <w:p w14:paraId="1F946BD7" w14:textId="77777777" w:rsidR="00C16733" w:rsidRPr="00C9224F" w:rsidRDefault="00C16733" w:rsidP="00963AD7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C9224F">
              <w:rPr>
                <w:rFonts w:ascii="Arial Narrow" w:hAnsi="Arial Narrow"/>
                <w:lang w:val="fr-FR"/>
              </w:rPr>
              <w:t>Si oui</w:t>
            </w:r>
            <w:r w:rsidR="00CC2324" w:rsidRPr="00C9224F">
              <w:rPr>
                <w:rFonts w:ascii="Arial Narrow" w:hAnsi="Arial Narrow"/>
                <w:lang w:val="fr-FR"/>
              </w:rPr>
              <w:t>,</w:t>
            </w:r>
            <w:r w:rsidRPr="00C9224F">
              <w:rPr>
                <w:rFonts w:ascii="Arial Narrow" w:hAnsi="Arial Narrow"/>
                <w:lang w:val="fr-FR"/>
              </w:rPr>
              <w:t xml:space="preserve"> lesquels ?</w:t>
            </w:r>
            <w:r w:rsidR="008B5F58" w:rsidRPr="00C9224F">
              <w:rPr>
                <w:rFonts w:ascii="Arial Narrow" w:hAnsi="Arial Narrow"/>
                <w:lang w:val="fr-FR"/>
              </w:rPr>
              <w:t xml:space="preserve"> / </w:t>
            </w:r>
            <w:r w:rsidR="00E14EE8" w:rsidRPr="00C9224F">
              <w:rPr>
                <w:rFonts w:ascii="Arial Narrow" w:hAnsi="Arial Narrow"/>
                <w:lang w:val="bg-BG"/>
              </w:rPr>
              <w:t xml:space="preserve">Ако да, какви? </w:t>
            </w:r>
            <w:r w:rsidR="00C106B5" w:rsidRPr="00C9224F">
              <w:rPr>
                <w:rFonts w:ascii="Arial Narrow" w:hAnsi="Arial Narrow"/>
                <w:lang w:val="fr-FR"/>
              </w:rPr>
              <w:tab/>
            </w:r>
          </w:p>
          <w:p w14:paraId="1BF9D29A" w14:textId="77777777" w:rsidR="00C16733" w:rsidRPr="00C9224F" w:rsidRDefault="00C16733" w:rsidP="00963AD7">
            <w:pPr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C16733" w:rsidRPr="00963AD7" w14:paraId="48E63153" w14:textId="77777777">
        <w:tc>
          <w:tcPr>
            <w:tcW w:w="10184" w:type="dxa"/>
            <w:gridSpan w:val="2"/>
            <w:shd w:val="clear" w:color="auto" w:fill="auto"/>
            <w:vAlign w:val="center"/>
          </w:tcPr>
          <w:p w14:paraId="5D1DDF29" w14:textId="77777777" w:rsidR="00C16733" w:rsidRPr="00C9224F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C9224F">
              <w:rPr>
                <w:rFonts w:ascii="Arial Narrow" w:hAnsi="Arial Narrow"/>
              </w:rPr>
              <w:t xml:space="preserve">Y a-t-il des </w:t>
            </w:r>
            <w:proofErr w:type="spellStart"/>
            <w:r w:rsidRPr="00C9224F">
              <w:rPr>
                <w:rFonts w:ascii="Arial Narrow" w:hAnsi="Arial Narrow"/>
              </w:rPr>
              <w:t>animaux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domestiques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que</w:t>
            </w:r>
            <w:proofErr w:type="spellEnd"/>
            <w:r w:rsidRPr="00C9224F">
              <w:rPr>
                <w:rFonts w:ascii="Arial Narrow" w:hAnsi="Arial Narrow"/>
              </w:rPr>
              <w:t xml:space="preserve"> tu ne </w:t>
            </w:r>
            <w:proofErr w:type="spellStart"/>
            <w:r w:rsidRPr="00C9224F">
              <w:rPr>
                <w:rFonts w:ascii="Arial Narrow" w:hAnsi="Arial Narrow"/>
              </w:rPr>
              <w:t>pourrais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pas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proofErr w:type="gramStart"/>
            <w:r w:rsidRPr="00C9224F">
              <w:rPr>
                <w:rFonts w:ascii="Arial Narrow" w:hAnsi="Arial Narrow"/>
              </w:rPr>
              <w:t>accepter</w:t>
            </w:r>
            <w:proofErr w:type="spellEnd"/>
            <w:r w:rsidRPr="00C9224F">
              <w:rPr>
                <w:rFonts w:ascii="Arial Narrow" w:hAnsi="Arial Narrow"/>
              </w:rPr>
              <w:t xml:space="preserve"> ?</w:t>
            </w:r>
            <w:proofErr w:type="gramEnd"/>
            <w:r w:rsidR="0065218D">
              <w:rPr>
                <w:rFonts w:ascii="Arial Narrow" w:hAnsi="Arial Narrow"/>
                <w:lang w:val="fr-FR"/>
              </w:rPr>
              <w:t xml:space="preserve"> </w:t>
            </w:r>
            <w:r w:rsidR="0065218D">
              <w:rPr>
                <w:rFonts w:ascii="Arial Narrow" w:hAnsi="Arial Narrow"/>
                <w:lang w:val="fr-FR"/>
              </w:rPr>
              <w:br/>
            </w:r>
            <w:r w:rsidR="00E14EE8" w:rsidRPr="00C9224F">
              <w:rPr>
                <w:rFonts w:ascii="Arial Narrow" w:hAnsi="Arial Narrow"/>
                <w:lang w:val="bg-BG"/>
              </w:rPr>
              <w:t>Има ли домашни любимци, които не би понесъл?</w:t>
            </w:r>
            <w:r w:rsidR="00C106B5" w:rsidRPr="00C9224F">
              <w:rPr>
                <w:rFonts w:ascii="Arial Narrow" w:hAnsi="Arial Narrow"/>
                <w:lang w:val="fr-FR"/>
              </w:rPr>
              <w:tab/>
            </w:r>
          </w:p>
          <w:p w14:paraId="5E071E34" w14:textId="77777777" w:rsidR="00C13770" w:rsidRPr="00C9224F" w:rsidRDefault="00C13770" w:rsidP="00963AD7">
            <w:pPr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521EA9D3" w14:textId="77777777" w:rsidR="00C16733" w:rsidRPr="00C9224F" w:rsidRDefault="00C16733" w:rsidP="00963AD7">
            <w:pPr>
              <w:tabs>
                <w:tab w:val="left" w:pos="0"/>
              </w:tabs>
              <w:spacing w:line="360" w:lineRule="auto"/>
              <w:rPr>
                <w:rFonts w:ascii="Arial Narrow" w:hAnsi="Arial Narrow"/>
              </w:rPr>
            </w:pPr>
          </w:p>
          <w:p w14:paraId="7D65E3EF" w14:textId="77777777" w:rsidR="00C9224F" w:rsidRPr="00C9224F" w:rsidRDefault="00C9224F" w:rsidP="00963AD7">
            <w:pPr>
              <w:tabs>
                <w:tab w:val="left" w:pos="0"/>
              </w:tabs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1FF0D67" w14:textId="77777777" w:rsidR="00C16733" w:rsidRPr="00963AD7" w:rsidRDefault="00C16733" w:rsidP="00963AD7">
      <w:pPr>
        <w:rPr>
          <w:rFonts w:ascii="Arial Narrow" w:hAnsi="Arial Narrow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89"/>
        <w:gridCol w:w="15"/>
      </w:tblGrid>
      <w:tr w:rsidR="00C16733" w:rsidRPr="006B7A9F" w14:paraId="75642E4C" w14:textId="77777777" w:rsidTr="004E294A">
        <w:trPr>
          <w:gridAfter w:val="1"/>
          <w:wAfter w:w="15" w:type="dxa"/>
        </w:trPr>
        <w:tc>
          <w:tcPr>
            <w:tcW w:w="10189" w:type="dxa"/>
            <w:tcBorders>
              <w:bottom w:val="single" w:sz="4" w:space="0" w:color="auto"/>
            </w:tcBorders>
            <w:shd w:val="clear" w:color="auto" w:fill="CCFFFF"/>
            <w:vAlign w:val="center"/>
          </w:tcPr>
          <w:p w14:paraId="70B1F07F" w14:textId="77777777" w:rsidR="00C16733" w:rsidRPr="00E14EE8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b/>
                <w:sz w:val="28"/>
                <w:lang w:val="bg-BG"/>
              </w:rPr>
            </w:pPr>
            <w:proofErr w:type="spellStart"/>
            <w:r w:rsidRPr="004E294A">
              <w:rPr>
                <w:rFonts w:ascii="Arial Narrow" w:hAnsi="Arial Narrow"/>
                <w:b/>
                <w:sz w:val="28"/>
              </w:rPr>
              <w:t>Conditions</w:t>
            </w:r>
            <w:proofErr w:type="spellEnd"/>
            <w:r w:rsidRPr="004E294A">
              <w:rPr>
                <w:rFonts w:ascii="Arial Narrow" w:hAnsi="Arial Narrow"/>
                <w:b/>
                <w:sz w:val="28"/>
              </w:rPr>
              <w:t xml:space="preserve"> de </w:t>
            </w:r>
            <w:proofErr w:type="spellStart"/>
            <w:r w:rsidRPr="004E294A">
              <w:rPr>
                <w:rFonts w:ascii="Arial Narrow" w:hAnsi="Arial Narrow"/>
                <w:b/>
                <w:sz w:val="28"/>
              </w:rPr>
              <w:t>vie</w:t>
            </w:r>
            <w:proofErr w:type="spellEnd"/>
            <w:r w:rsidRPr="004E294A">
              <w:rPr>
                <w:rFonts w:ascii="Arial Narrow" w:hAnsi="Arial Narrow"/>
                <w:b/>
                <w:sz w:val="28"/>
              </w:rPr>
              <w:t xml:space="preserve"> </w:t>
            </w:r>
            <w:r w:rsidR="00E14EE8">
              <w:rPr>
                <w:rFonts w:ascii="Arial Narrow" w:hAnsi="Arial Narrow"/>
                <w:b/>
                <w:sz w:val="28"/>
                <w:lang w:val="bg-BG"/>
              </w:rPr>
              <w:t>– Условия на живот</w:t>
            </w:r>
          </w:p>
        </w:tc>
      </w:tr>
      <w:tr w:rsidR="00273442" w:rsidRPr="006B7A9F" w14:paraId="022D76C9" w14:textId="77777777" w:rsidTr="004E294A">
        <w:trPr>
          <w:gridAfter w:val="1"/>
          <w:wAfter w:w="15" w:type="dxa"/>
        </w:trPr>
        <w:tc>
          <w:tcPr>
            <w:tcW w:w="1018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F5104AF" w14:textId="77777777" w:rsidR="00273442" w:rsidRPr="00963AD7" w:rsidRDefault="00273442" w:rsidP="00963AD7">
            <w:pPr>
              <w:snapToGrid w:val="0"/>
              <w:spacing w:line="360" w:lineRule="auto"/>
              <w:rPr>
                <w:rFonts w:ascii="Arial Narrow" w:hAnsi="Arial Narrow"/>
                <w:sz w:val="28"/>
                <w:u w:val="single"/>
              </w:rPr>
            </w:pPr>
          </w:p>
        </w:tc>
      </w:tr>
      <w:tr w:rsidR="00C16733" w:rsidRPr="006B7A9F" w14:paraId="0F33369F" w14:textId="77777777" w:rsidTr="00C106B5">
        <w:trPr>
          <w:gridAfter w:val="1"/>
          <w:wAfter w:w="15" w:type="dxa"/>
        </w:trPr>
        <w:tc>
          <w:tcPr>
            <w:tcW w:w="10189" w:type="dxa"/>
            <w:shd w:val="clear" w:color="auto" w:fill="auto"/>
            <w:vAlign w:val="center"/>
          </w:tcPr>
          <w:p w14:paraId="25329BE4" w14:textId="77777777" w:rsidR="00C16733" w:rsidRPr="00C9224F" w:rsidRDefault="00C16733" w:rsidP="00963AD7">
            <w:pPr>
              <w:tabs>
                <w:tab w:val="left" w:pos="2025"/>
                <w:tab w:val="left" w:pos="2056"/>
                <w:tab w:val="left" w:pos="5738"/>
              </w:tabs>
              <w:snapToGrid w:val="0"/>
              <w:spacing w:line="360" w:lineRule="auto"/>
              <w:rPr>
                <w:rFonts w:ascii="Arial Narrow" w:hAnsi="Arial Narrow"/>
                <w:sz w:val="22"/>
                <w:lang w:val="bg-BG"/>
              </w:rPr>
            </w:pPr>
            <w:proofErr w:type="spellStart"/>
            <w:r w:rsidRPr="00C9224F">
              <w:rPr>
                <w:rFonts w:ascii="Arial Narrow" w:hAnsi="Arial Narrow"/>
                <w:sz w:val="22"/>
              </w:rPr>
              <w:t>O</w:t>
            </w:r>
            <w:r w:rsidR="004D0D85" w:rsidRPr="00C9224F">
              <w:rPr>
                <w:rFonts w:ascii="Arial Narrow" w:hAnsi="Arial Narrow"/>
                <w:sz w:val="22"/>
              </w:rPr>
              <w:t>ù</w:t>
            </w:r>
            <w:proofErr w:type="spellEnd"/>
            <w:r w:rsidR="004D0D85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4D0D85" w:rsidRPr="00C9224F">
              <w:rPr>
                <w:rFonts w:ascii="Arial Narrow" w:hAnsi="Arial Narrow"/>
                <w:sz w:val="22"/>
              </w:rPr>
              <w:t>habites</w:t>
            </w:r>
            <w:proofErr w:type="spellEnd"/>
            <w:r w:rsidR="004D0D85" w:rsidRPr="00C9224F">
              <w:rPr>
                <w:rFonts w:ascii="Arial Narrow" w:hAnsi="Arial Narrow"/>
                <w:sz w:val="22"/>
              </w:rPr>
              <w:t>-</w:t>
            </w:r>
            <w:proofErr w:type="gramStart"/>
            <w:r w:rsidRPr="00C9224F">
              <w:rPr>
                <w:rFonts w:ascii="Arial Narrow" w:hAnsi="Arial Narrow"/>
                <w:sz w:val="22"/>
              </w:rPr>
              <w:t>tu ?</w:t>
            </w:r>
            <w:proofErr w:type="gramEnd"/>
            <w:r w:rsidR="0030518A" w:rsidRPr="00C9224F">
              <w:rPr>
                <w:rFonts w:ascii="Arial Narrow" w:hAnsi="Arial Narrow"/>
                <w:sz w:val="22"/>
                <w:lang w:val="bg-BG"/>
              </w:rPr>
              <w:t xml:space="preserve"> / К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>ъде живееш?</w:t>
            </w:r>
            <w:r w:rsidRPr="00C9224F">
              <w:rPr>
                <w:rFonts w:ascii="Arial Narrow" w:hAnsi="Arial Narrow"/>
                <w:sz w:val="22"/>
              </w:rPr>
              <w:t xml:space="preserve"> 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 xml:space="preserve"> </w:t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="004D0D85" w:rsidRPr="00C9224F">
              <w:rPr>
                <w:rFonts w:ascii="Arial Narrow" w:hAnsi="Arial Narrow"/>
                <w:sz w:val="22"/>
              </w:rPr>
              <w:t xml:space="preserve">à la </w:t>
            </w:r>
            <w:proofErr w:type="spellStart"/>
            <w:r w:rsidR="004D0D85" w:rsidRPr="00C9224F">
              <w:rPr>
                <w:rFonts w:ascii="Arial Narrow" w:hAnsi="Arial Narrow"/>
                <w:sz w:val="22"/>
              </w:rPr>
              <w:t>campagne</w:t>
            </w:r>
            <w:proofErr w:type="spellEnd"/>
            <w:r w:rsidRPr="00C9224F">
              <w:rPr>
                <w:rFonts w:ascii="Arial Narrow" w:hAnsi="Arial Narrow"/>
                <w:sz w:val="16"/>
              </w:rPr>
              <w:t xml:space="preserve"> </w:t>
            </w:r>
            <w:r w:rsidR="00E14EE8" w:rsidRPr="00C9224F">
              <w:rPr>
                <w:rFonts w:ascii="Arial Narrow" w:hAnsi="Arial Narrow"/>
                <w:sz w:val="16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sz w:val="16"/>
                <w:lang w:val="fr-FR"/>
              </w:rPr>
              <w:t xml:space="preserve"> </w:t>
            </w:r>
            <w:proofErr w:type="spellStart"/>
            <w:r w:rsidR="00E14EE8" w:rsidRPr="00C9224F">
              <w:rPr>
                <w:rFonts w:ascii="Arial Narrow" w:hAnsi="Arial Narrow"/>
                <w:sz w:val="22"/>
              </w:rPr>
              <w:t>на</w:t>
            </w:r>
            <w:proofErr w:type="spellEnd"/>
            <w:r w:rsidR="00E14EE8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E14EE8" w:rsidRPr="00C9224F">
              <w:rPr>
                <w:rFonts w:ascii="Arial Narrow" w:hAnsi="Arial Narrow"/>
                <w:sz w:val="22"/>
              </w:rPr>
              <w:t>село</w:t>
            </w:r>
            <w:proofErr w:type="spellEnd"/>
            <w:r w:rsidRPr="00C9224F">
              <w:rPr>
                <w:rFonts w:ascii="Arial Narrow" w:hAnsi="Arial Narrow"/>
                <w:sz w:val="22"/>
              </w:rPr>
              <w:t xml:space="preserve">  </w:t>
            </w:r>
            <w:r w:rsidR="00C106B5" w:rsidRPr="00C9224F">
              <w:rPr>
                <w:rFonts w:ascii="Arial Narrow" w:hAnsi="Arial Narrow"/>
                <w:sz w:val="22"/>
              </w:rPr>
              <w:tab/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Pr="00C9224F">
              <w:rPr>
                <w:rFonts w:ascii="Arial Narrow" w:hAnsi="Arial Narrow"/>
                <w:sz w:val="22"/>
              </w:rPr>
              <w:t xml:space="preserve">en </w:t>
            </w:r>
            <w:proofErr w:type="spellStart"/>
            <w:r w:rsidRPr="00C9224F">
              <w:rPr>
                <w:rFonts w:ascii="Arial Narrow" w:hAnsi="Arial Narrow"/>
                <w:sz w:val="22"/>
              </w:rPr>
              <w:t>ville</w:t>
            </w:r>
            <w:proofErr w:type="spellEnd"/>
            <w:r w:rsidRPr="00C9224F">
              <w:rPr>
                <w:rFonts w:ascii="Arial Narrow" w:hAnsi="Arial Narrow"/>
                <w:sz w:val="22"/>
              </w:rPr>
              <w:t xml:space="preserve"> 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 xml:space="preserve">/ в града </w:t>
            </w:r>
          </w:p>
          <w:p w14:paraId="21934D61" w14:textId="77777777" w:rsidR="00C16733" w:rsidRPr="00C9224F" w:rsidRDefault="00C106B5" w:rsidP="00963AD7">
            <w:pPr>
              <w:tabs>
                <w:tab w:val="left" w:pos="2056"/>
                <w:tab w:val="left" w:pos="5738"/>
              </w:tabs>
              <w:spacing w:line="360" w:lineRule="auto"/>
              <w:rPr>
                <w:rFonts w:ascii="Arial Narrow" w:hAnsi="Arial Narrow"/>
                <w:sz w:val="22"/>
                <w:lang w:val="bg-BG"/>
              </w:rPr>
            </w:pPr>
            <w:r w:rsidRPr="00C9224F">
              <w:rPr>
                <w:rFonts w:ascii="Arial Narrow" w:hAnsi="Arial Narrow"/>
                <w:sz w:val="22"/>
              </w:rPr>
              <w:tab/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dans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un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appartement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>/ в апартамент</w:t>
            </w:r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r w:rsidRPr="00C9224F">
              <w:rPr>
                <w:rFonts w:ascii="Arial Narrow" w:hAnsi="Arial Narrow"/>
                <w:sz w:val="22"/>
              </w:rPr>
              <w:tab/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dans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une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/>
                <w:sz w:val="22"/>
              </w:rPr>
              <w:t>maison</w:t>
            </w:r>
            <w:proofErr w:type="spellEnd"/>
            <w:r w:rsidR="00C16733" w:rsidRPr="00C9224F">
              <w:rPr>
                <w:rFonts w:ascii="Arial Narrow" w:hAnsi="Arial Narrow"/>
                <w:sz w:val="22"/>
              </w:rPr>
              <w:t xml:space="preserve"> individuelle</w:t>
            </w:r>
            <w:r w:rsidR="004D0D85" w:rsidRPr="00C9224F">
              <w:rPr>
                <w:rFonts w:ascii="Arial Narrow" w:hAnsi="Arial Narrow"/>
                <w:sz w:val="22"/>
                <w:lang w:val="fr-FR"/>
              </w:rPr>
              <w:t xml:space="preserve"> 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 xml:space="preserve">/ </w:t>
            </w:r>
            <w:r w:rsidR="0030518A" w:rsidRPr="00C9224F">
              <w:rPr>
                <w:rFonts w:ascii="Arial Narrow" w:hAnsi="Arial Narrow"/>
                <w:sz w:val="22"/>
                <w:lang w:val="bg-BG"/>
              </w:rPr>
              <w:t xml:space="preserve">в индив. </w:t>
            </w:r>
            <w:r w:rsidR="00E14EE8" w:rsidRPr="00C9224F">
              <w:rPr>
                <w:rFonts w:ascii="Arial Narrow" w:hAnsi="Arial Narrow"/>
                <w:sz w:val="22"/>
                <w:lang w:val="bg-BG"/>
              </w:rPr>
              <w:t>къща</w:t>
            </w:r>
          </w:p>
          <w:p w14:paraId="2B0C3AA9" w14:textId="77777777" w:rsidR="00C16733" w:rsidRPr="00C9224F" w:rsidRDefault="00C16733" w:rsidP="00963AD7">
            <w:pPr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C16733" w:rsidRPr="006B7A9F" w14:paraId="52DB5352" w14:textId="77777777" w:rsidTr="00C106B5">
        <w:trPr>
          <w:gridAfter w:val="1"/>
          <w:wAfter w:w="15" w:type="dxa"/>
        </w:trPr>
        <w:tc>
          <w:tcPr>
            <w:tcW w:w="10189" w:type="dxa"/>
            <w:shd w:val="clear" w:color="auto" w:fill="auto"/>
            <w:vAlign w:val="center"/>
          </w:tcPr>
          <w:p w14:paraId="3AC32158" w14:textId="77777777" w:rsidR="00C16733" w:rsidRPr="00C9224F" w:rsidRDefault="004D0D85" w:rsidP="00963AD7">
            <w:pPr>
              <w:tabs>
                <w:tab w:val="left" w:pos="6286"/>
                <w:tab w:val="left" w:pos="8116"/>
              </w:tabs>
              <w:snapToGrid w:val="0"/>
              <w:spacing w:line="360" w:lineRule="auto"/>
              <w:rPr>
                <w:rFonts w:ascii="Arial Narrow" w:hAnsi="Arial Narrow" w:cs="Arial"/>
              </w:rPr>
            </w:pPr>
            <w:r w:rsidRPr="00C9224F">
              <w:rPr>
                <w:rFonts w:ascii="Arial Narrow" w:hAnsi="Arial Narrow" w:cs="Arial"/>
                <w:bCs/>
              </w:rPr>
              <w:t>Est-</w:t>
            </w:r>
            <w:proofErr w:type="spellStart"/>
            <w:r w:rsidR="00C16733" w:rsidRPr="00C9224F">
              <w:rPr>
                <w:rFonts w:ascii="Arial Narrow" w:hAnsi="Arial Narrow" w:cs="Arial"/>
                <w:bCs/>
              </w:rPr>
              <w:t>ce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 w:cs="Arial"/>
                <w:bCs/>
              </w:rPr>
              <w:t>que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ton </w:t>
            </w:r>
            <w:proofErr w:type="spellStart"/>
            <w:r w:rsidR="00C16733" w:rsidRPr="00C9224F">
              <w:rPr>
                <w:rFonts w:ascii="Arial Narrow" w:hAnsi="Arial Narrow" w:cs="Arial"/>
                <w:bCs/>
              </w:rPr>
              <w:t>partenaire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 w:cs="Arial"/>
                <w:bCs/>
              </w:rPr>
              <w:t>aura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="00C16733" w:rsidRPr="00C9224F">
              <w:rPr>
                <w:rFonts w:ascii="Arial Narrow" w:hAnsi="Arial Narrow" w:cs="Arial"/>
                <w:bCs/>
              </w:rPr>
              <w:t>sa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propre </w:t>
            </w:r>
            <w:proofErr w:type="spellStart"/>
            <w:proofErr w:type="gramStart"/>
            <w:r w:rsidR="00C16733" w:rsidRPr="00C9224F">
              <w:rPr>
                <w:rFonts w:ascii="Arial Narrow" w:hAnsi="Arial Narrow" w:cs="Arial"/>
                <w:bCs/>
              </w:rPr>
              <w:t>chambre</w:t>
            </w:r>
            <w:proofErr w:type="spellEnd"/>
            <w:r w:rsidR="00C16733" w:rsidRPr="00C9224F">
              <w:rPr>
                <w:rFonts w:ascii="Arial Narrow" w:hAnsi="Arial Narrow" w:cs="Arial"/>
                <w:bCs/>
              </w:rPr>
              <w:t xml:space="preserve"> ?</w:t>
            </w:r>
            <w:proofErr w:type="gramEnd"/>
            <w:r w:rsidRPr="00C9224F">
              <w:rPr>
                <w:rFonts w:ascii="Arial Narrow" w:hAnsi="Arial Narrow" w:cs="Arial"/>
                <w:bCs/>
                <w:lang w:val="fr-FR"/>
              </w:rPr>
              <w:t xml:space="preserve"> /</w:t>
            </w:r>
            <w:r w:rsidR="00C16733" w:rsidRPr="00C9224F">
              <w:rPr>
                <w:rFonts w:ascii="Arial Narrow" w:hAnsi="Arial Narrow" w:cs="Arial"/>
                <w:bCs/>
              </w:rPr>
              <w:t xml:space="preserve"> </w:t>
            </w:r>
            <w:r w:rsidR="00E14EE8" w:rsidRPr="00C9224F">
              <w:rPr>
                <w:rFonts w:ascii="Arial Narrow" w:hAnsi="Arial Narrow" w:cs="Arial"/>
                <w:bCs/>
                <w:lang w:val="bg-BG"/>
              </w:rPr>
              <w:t>Твоят партньор ще има ли на разположение своя стая</w:t>
            </w:r>
            <w:r w:rsidR="00E14EE8" w:rsidRPr="00C9224F">
              <w:rPr>
                <w:rFonts w:ascii="Arial Narrow" w:hAnsi="Arial Narrow" w:cs="Arial"/>
                <w:lang w:val="bg-BG"/>
              </w:rPr>
              <w:t>?</w:t>
            </w:r>
            <w:r w:rsidR="00C106B5" w:rsidRPr="00C9224F">
              <w:rPr>
                <w:rFonts w:ascii="Arial Narrow" w:hAnsi="Arial Narrow" w:cs="Arial"/>
              </w:rPr>
              <w:tab/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="00C106B5" w:rsidRPr="00C9224F">
              <w:rPr>
                <w:rFonts w:ascii="Arial Narrow" w:hAnsi="Arial Narrow" w:cs="Arial"/>
              </w:rPr>
              <w:t>Oui</w:t>
            </w:r>
            <w:r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E14EE8" w:rsidRPr="00C9224F">
              <w:rPr>
                <w:rFonts w:ascii="Arial Narrow" w:hAnsi="Arial Narrow" w:cs="Arial"/>
                <w:lang w:val="bg-BG"/>
              </w:rPr>
              <w:t>/ Да</w:t>
            </w:r>
            <w:r w:rsidR="00C106B5" w:rsidRPr="00C9224F">
              <w:rPr>
                <w:rFonts w:ascii="Arial Narrow" w:hAnsi="Arial Narrow" w:cs="Arial"/>
              </w:rPr>
              <w:t xml:space="preserve"> </w:t>
            </w:r>
            <w:r w:rsidR="00C106B5" w:rsidRPr="00C9224F">
              <w:rPr>
                <w:rFonts w:ascii="Arial Narrow" w:hAnsi="Arial Narrow" w:cs="Arial"/>
              </w:rPr>
              <w:tab/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="00C16733" w:rsidRPr="00C9224F">
              <w:rPr>
                <w:rFonts w:ascii="Arial Narrow" w:hAnsi="Arial Narrow" w:cs="Arial"/>
              </w:rPr>
              <w:t>Non</w:t>
            </w:r>
            <w:r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E14EE8" w:rsidRPr="00C9224F">
              <w:rPr>
                <w:rFonts w:ascii="Arial Narrow" w:hAnsi="Arial Narrow" w:cs="Arial"/>
                <w:lang w:val="bg-BG"/>
              </w:rPr>
              <w:t>/</w:t>
            </w:r>
            <w:r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E14EE8" w:rsidRPr="00C9224F">
              <w:rPr>
                <w:rFonts w:ascii="Arial Narrow" w:hAnsi="Arial Narrow" w:cs="Arial"/>
                <w:lang w:val="bg-BG"/>
              </w:rPr>
              <w:t>Не</w:t>
            </w:r>
            <w:r w:rsidR="00C16733" w:rsidRPr="00C9224F">
              <w:rPr>
                <w:rFonts w:ascii="Arial Narrow" w:hAnsi="Arial Narrow" w:cs="Arial"/>
              </w:rPr>
              <w:t xml:space="preserve"> </w:t>
            </w:r>
          </w:p>
          <w:p w14:paraId="6AE2ED8E" w14:textId="77777777" w:rsidR="00C16733" w:rsidRPr="00C9224F" w:rsidRDefault="00C16733" w:rsidP="00963AD7">
            <w:pPr>
              <w:tabs>
                <w:tab w:val="left" w:leader="dot" w:pos="10045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Si</w:t>
            </w:r>
            <w:proofErr w:type="spellEnd"/>
            <w:r w:rsidRPr="00C9224F">
              <w:rPr>
                <w:rFonts w:ascii="Arial Narrow" w:hAnsi="Arial Narrow"/>
              </w:rPr>
              <w:t xml:space="preserve"> non, </w:t>
            </w:r>
            <w:proofErr w:type="spellStart"/>
            <w:r w:rsidRPr="00C9224F">
              <w:rPr>
                <w:rFonts w:ascii="Arial Narrow" w:hAnsi="Arial Narrow"/>
              </w:rPr>
              <w:t>où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dormira</w:t>
            </w:r>
            <w:proofErr w:type="spellEnd"/>
            <w:r w:rsidRPr="00C9224F">
              <w:rPr>
                <w:rFonts w:ascii="Arial Narrow" w:hAnsi="Arial Narrow"/>
              </w:rPr>
              <w:t>-t-</w:t>
            </w:r>
            <w:proofErr w:type="gramStart"/>
            <w:r w:rsidRPr="00C9224F">
              <w:rPr>
                <w:rFonts w:ascii="Arial Narrow" w:hAnsi="Arial Narrow"/>
              </w:rPr>
              <w:t>il ?</w:t>
            </w:r>
            <w:proofErr w:type="gramEnd"/>
            <w:r w:rsidRPr="00C9224F">
              <w:rPr>
                <w:rFonts w:ascii="Arial Narrow" w:hAnsi="Arial Narrow"/>
              </w:rPr>
              <w:t xml:space="preserve"> </w:t>
            </w:r>
            <w:r w:rsidR="00E14EE8" w:rsidRPr="00C9224F">
              <w:rPr>
                <w:rFonts w:ascii="Arial Narrow" w:hAnsi="Arial Narrow"/>
                <w:lang w:val="bg-BG"/>
              </w:rPr>
              <w:t>Ако не, къде ще спи?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1EC05075" w14:textId="77777777" w:rsidR="00C16733" w:rsidRPr="00C9224F" w:rsidRDefault="00C16733" w:rsidP="00963AD7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C16733" w:rsidRPr="004D0D85" w14:paraId="0F61C5C8" w14:textId="77777777" w:rsidTr="00C106B5">
        <w:trPr>
          <w:gridAfter w:val="1"/>
          <w:wAfter w:w="15" w:type="dxa"/>
          <w:trHeight w:val="942"/>
        </w:trPr>
        <w:tc>
          <w:tcPr>
            <w:tcW w:w="10189" w:type="dxa"/>
            <w:shd w:val="clear" w:color="auto" w:fill="auto"/>
          </w:tcPr>
          <w:p w14:paraId="4318612E" w14:textId="77777777" w:rsidR="00C16733" w:rsidRPr="00C9224F" w:rsidRDefault="00C16733" w:rsidP="00963AD7">
            <w:pPr>
              <w:tabs>
                <w:tab w:val="left" w:pos="2410"/>
              </w:tabs>
              <w:snapToGrid w:val="0"/>
              <w:rPr>
                <w:rFonts w:ascii="Arial Narrow" w:hAnsi="Arial Narrow"/>
                <w:lang w:val="bg-BG"/>
              </w:rPr>
            </w:pPr>
            <w:r w:rsidRPr="00C9224F">
              <w:rPr>
                <w:rFonts w:ascii="Arial Narrow" w:hAnsi="Arial Narrow"/>
              </w:rPr>
              <w:t>Est-</w:t>
            </w:r>
            <w:proofErr w:type="spellStart"/>
            <w:r w:rsidRPr="00C9224F">
              <w:rPr>
                <w:rFonts w:ascii="Arial Narrow" w:hAnsi="Arial Narrow"/>
              </w:rPr>
              <w:t>ce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que</w:t>
            </w:r>
            <w:proofErr w:type="spellEnd"/>
            <w:r w:rsidRPr="00C9224F">
              <w:rPr>
                <w:rFonts w:ascii="Arial Narrow" w:hAnsi="Arial Narrow"/>
              </w:rPr>
              <w:t xml:space="preserve"> tu </w:t>
            </w:r>
            <w:proofErr w:type="spellStart"/>
            <w:r w:rsidRPr="00C9224F">
              <w:rPr>
                <w:rFonts w:ascii="Arial Narrow" w:hAnsi="Arial Narrow"/>
              </w:rPr>
              <w:t>as</w:t>
            </w:r>
            <w:proofErr w:type="spellEnd"/>
            <w:r w:rsidRPr="00C9224F">
              <w:rPr>
                <w:rFonts w:ascii="Arial Narrow" w:hAnsi="Arial Narrow"/>
              </w:rPr>
              <w:t xml:space="preserve"> des </w:t>
            </w:r>
            <w:proofErr w:type="spellStart"/>
            <w:r w:rsidRPr="00C9224F">
              <w:rPr>
                <w:rFonts w:ascii="Arial Narrow" w:hAnsi="Arial Narrow"/>
              </w:rPr>
              <w:t>habitudes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alimentaires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particulières</w:t>
            </w:r>
            <w:proofErr w:type="spellEnd"/>
            <w:r w:rsidRPr="00C9224F">
              <w:rPr>
                <w:rFonts w:ascii="Arial Narrow" w:hAnsi="Arial Narrow"/>
              </w:rPr>
              <w:t xml:space="preserve"> (</w:t>
            </w:r>
            <w:proofErr w:type="spellStart"/>
            <w:r w:rsidRPr="00C9224F">
              <w:rPr>
                <w:rFonts w:ascii="Arial Narrow" w:hAnsi="Arial Narrow"/>
              </w:rPr>
              <w:t>végétarien</w:t>
            </w:r>
            <w:proofErr w:type="spellEnd"/>
            <w:r w:rsidRPr="00C9224F">
              <w:rPr>
                <w:rFonts w:ascii="Arial Narrow" w:hAnsi="Arial Narrow"/>
              </w:rPr>
              <w:t xml:space="preserve">, </w:t>
            </w:r>
            <w:proofErr w:type="spellStart"/>
            <w:r w:rsidRPr="00C9224F">
              <w:rPr>
                <w:rFonts w:ascii="Arial Narrow" w:hAnsi="Arial Narrow"/>
              </w:rPr>
              <w:t>régime</w:t>
            </w:r>
            <w:proofErr w:type="spellEnd"/>
            <w:r w:rsidRPr="00C9224F">
              <w:rPr>
                <w:rFonts w:ascii="Arial Narrow" w:hAnsi="Arial Narrow"/>
              </w:rPr>
              <w:t xml:space="preserve">...) </w:t>
            </w:r>
            <w:r w:rsidR="00237178" w:rsidRPr="00C9224F">
              <w:rPr>
                <w:rFonts w:ascii="Arial Narrow" w:hAnsi="Arial Narrow"/>
                <w:lang w:val="bg-BG"/>
              </w:rPr>
              <w:t>?</w:t>
            </w:r>
            <w:r w:rsidR="009631F8">
              <w:rPr>
                <w:rFonts w:ascii="Arial Narrow" w:hAnsi="Arial Narrow"/>
                <w:lang w:val="bg-BG"/>
              </w:rPr>
              <w:br/>
            </w:r>
            <w:r w:rsidR="00E14EE8" w:rsidRPr="00C9224F">
              <w:rPr>
                <w:rFonts w:ascii="Arial Narrow" w:hAnsi="Arial Narrow"/>
                <w:lang w:val="bg-BG"/>
              </w:rPr>
              <w:t>Имаш ли специфични хранителни навици ( вегетарианство, хранителен режим</w:t>
            </w:r>
            <w:r w:rsidR="0030518A" w:rsidRPr="00C9224F">
              <w:rPr>
                <w:rFonts w:ascii="Arial Narrow" w:hAnsi="Arial Narrow"/>
                <w:lang w:val="bg-BG"/>
              </w:rPr>
              <w:t>....</w:t>
            </w:r>
            <w:r w:rsidR="00E14EE8" w:rsidRPr="00C9224F">
              <w:rPr>
                <w:rFonts w:ascii="Arial Narrow" w:hAnsi="Arial Narrow"/>
                <w:lang w:val="bg-BG"/>
              </w:rPr>
              <w:t>)</w:t>
            </w:r>
            <w:r w:rsidR="00237178" w:rsidRPr="00C9224F">
              <w:rPr>
                <w:rFonts w:ascii="Arial Narrow" w:hAnsi="Arial Narrow"/>
                <w:lang w:val="bg-BG"/>
              </w:rPr>
              <w:t>?</w:t>
            </w:r>
          </w:p>
          <w:p w14:paraId="19550D3C" w14:textId="77777777" w:rsidR="00C16733" w:rsidRPr="00C9224F" w:rsidRDefault="00C106B5" w:rsidP="00963AD7">
            <w:pPr>
              <w:pStyle w:val="Pieddepage"/>
              <w:tabs>
                <w:tab w:val="clear" w:pos="4536"/>
                <w:tab w:val="clear" w:pos="9072"/>
                <w:tab w:val="left" w:leader="dot" w:pos="9991"/>
              </w:tabs>
              <w:rPr>
                <w:rFonts w:ascii="Arial Narrow" w:hAnsi="Arial Narrow"/>
                <w:sz w:val="24"/>
                <w:szCs w:val="24"/>
              </w:rPr>
            </w:pPr>
            <w:r w:rsidRPr="00C9224F">
              <w:rPr>
                <w:rFonts w:ascii="Arial Narrow" w:hAnsi="Arial Narrow"/>
                <w:sz w:val="24"/>
                <w:szCs w:val="24"/>
              </w:rPr>
              <w:tab/>
            </w:r>
            <w:r w:rsidRPr="00C9224F">
              <w:rPr>
                <w:rFonts w:ascii="Arial Narrow" w:hAnsi="Arial Narrow"/>
                <w:sz w:val="24"/>
                <w:szCs w:val="24"/>
              </w:rPr>
              <w:tab/>
            </w:r>
          </w:p>
          <w:p w14:paraId="6EE9835F" w14:textId="77777777" w:rsidR="00C16733" w:rsidRPr="00C9224F" w:rsidRDefault="00C16733" w:rsidP="00963AD7">
            <w:pPr>
              <w:pStyle w:val="Pieddepage"/>
              <w:tabs>
                <w:tab w:val="clear" w:pos="4536"/>
                <w:tab w:val="clear" w:pos="9072"/>
                <w:tab w:val="left" w:pos="2410"/>
              </w:tabs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C16733" w:rsidRPr="006B7A9F" w14:paraId="0063090C" w14:textId="77777777" w:rsidTr="00C106B5">
        <w:trPr>
          <w:gridAfter w:val="1"/>
          <w:wAfter w:w="15" w:type="dxa"/>
          <w:trHeight w:val="942"/>
        </w:trPr>
        <w:tc>
          <w:tcPr>
            <w:tcW w:w="10189" w:type="dxa"/>
            <w:shd w:val="clear" w:color="auto" w:fill="auto"/>
            <w:vAlign w:val="center"/>
          </w:tcPr>
          <w:p w14:paraId="34ED3D48" w14:textId="77777777" w:rsidR="00C16733" w:rsidRPr="00C9224F" w:rsidRDefault="00C16733" w:rsidP="00963AD7">
            <w:pPr>
              <w:tabs>
                <w:tab w:val="left" w:pos="4604"/>
                <w:tab w:val="left" w:pos="6589"/>
              </w:tabs>
              <w:snapToGrid w:val="0"/>
              <w:spacing w:line="360" w:lineRule="auto"/>
              <w:rPr>
                <w:rFonts w:ascii="Arial Narrow" w:hAnsi="Arial Narrow" w:cs="Arial"/>
              </w:rPr>
            </w:pPr>
            <w:r w:rsidRPr="00C9224F">
              <w:rPr>
                <w:rFonts w:ascii="Arial Narrow" w:hAnsi="Arial Narrow"/>
                <w:bCs/>
              </w:rPr>
              <w:t>Fume</w:t>
            </w:r>
            <w:r w:rsidR="004303A5" w:rsidRPr="00C9224F">
              <w:rPr>
                <w:rFonts w:ascii="Arial Narrow" w:hAnsi="Arial Narrow"/>
                <w:bCs/>
              </w:rPr>
              <w:t>-</w:t>
            </w:r>
            <w:r w:rsidRPr="00C9224F">
              <w:rPr>
                <w:rFonts w:ascii="Arial Narrow" w:hAnsi="Arial Narrow"/>
                <w:bCs/>
              </w:rPr>
              <w:t xml:space="preserve">t-on </w:t>
            </w:r>
            <w:proofErr w:type="spellStart"/>
            <w:r w:rsidRPr="00C9224F">
              <w:rPr>
                <w:rFonts w:ascii="Arial Narrow" w:hAnsi="Arial Narrow"/>
                <w:bCs/>
              </w:rPr>
              <w:t>dans</w:t>
            </w:r>
            <w:proofErr w:type="spellEnd"/>
            <w:r w:rsidRPr="00C9224F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Cs/>
              </w:rPr>
              <w:t>ta</w:t>
            </w:r>
            <w:proofErr w:type="spellEnd"/>
            <w:r w:rsidRPr="00C9224F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Cs/>
              </w:rPr>
              <w:t>famille</w:t>
            </w:r>
            <w:proofErr w:type="spellEnd"/>
            <w:r w:rsidRPr="00C9224F">
              <w:rPr>
                <w:rFonts w:ascii="Arial Narrow" w:hAnsi="Arial Narrow"/>
                <w:bCs/>
              </w:rPr>
              <w:t xml:space="preserve"> ?</w:t>
            </w:r>
            <w:r w:rsidR="009631F8" w:rsidRPr="009631F8">
              <w:rPr>
                <w:rFonts w:ascii="Arial Narrow" w:hAnsi="Arial Narrow"/>
                <w:bCs/>
              </w:rPr>
              <w:t xml:space="preserve"> </w:t>
            </w:r>
            <w:r w:rsidR="009631F8" w:rsidRPr="009631F8">
              <w:rPr>
                <w:rFonts w:ascii="Arial Narrow" w:hAnsi="Arial Narrow"/>
                <w:bCs/>
              </w:rPr>
              <w:br/>
            </w:r>
            <w:r w:rsidR="0030518A" w:rsidRPr="00C9224F">
              <w:rPr>
                <w:rFonts w:ascii="Arial Narrow" w:hAnsi="Arial Narrow"/>
                <w:lang w:val="bg-BG"/>
              </w:rPr>
              <w:t>Има ли пушачи</w:t>
            </w:r>
            <w:r w:rsidR="00237178" w:rsidRPr="00C9224F">
              <w:rPr>
                <w:rFonts w:ascii="Arial Narrow" w:hAnsi="Arial Narrow"/>
                <w:lang w:val="bg-BG"/>
              </w:rPr>
              <w:t xml:space="preserve"> в семейството ти?               </w:t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="00C106B5" w:rsidRPr="00C9224F">
              <w:rPr>
                <w:rFonts w:ascii="Arial Narrow" w:hAnsi="Arial Narrow" w:cs="Arial"/>
              </w:rPr>
              <w:t xml:space="preserve">Oui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9631F8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Да</w:t>
            </w:r>
            <w:r w:rsidR="00C106B5" w:rsidRPr="00C9224F">
              <w:rPr>
                <w:rFonts w:ascii="Arial Narrow" w:hAnsi="Arial Narrow" w:cs="Arial"/>
              </w:rPr>
              <w:tab/>
            </w:r>
            <w:r w:rsidR="00237178" w:rsidRPr="00C9224F">
              <w:rPr>
                <w:rFonts w:ascii="Arial Narrow" w:hAnsi="Arial Narrow" w:cs="Arial"/>
                <w:lang w:val="bg-BG"/>
              </w:rPr>
              <w:t xml:space="preserve">  </w:t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Pr="00C9224F">
              <w:rPr>
                <w:rFonts w:ascii="Arial Narrow" w:hAnsi="Arial Narrow" w:cs="Arial"/>
              </w:rPr>
              <w:t>Non</w:t>
            </w:r>
            <w:r w:rsidR="004D0D85" w:rsidRPr="009631F8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9631F8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Не</w:t>
            </w:r>
            <w:r w:rsidRPr="00C9224F">
              <w:rPr>
                <w:rFonts w:ascii="Arial Narrow" w:hAnsi="Arial Narrow" w:cs="Arial"/>
              </w:rPr>
              <w:t xml:space="preserve"> </w:t>
            </w:r>
          </w:p>
          <w:p w14:paraId="0C54D2C5" w14:textId="77777777" w:rsidR="00C16733" w:rsidRPr="00C9224F" w:rsidRDefault="00C16733" w:rsidP="00963AD7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2D267A5A" w14:textId="77777777" w:rsidR="00C16733" w:rsidRPr="00C9224F" w:rsidRDefault="00C16733" w:rsidP="00963AD7">
            <w:pPr>
              <w:tabs>
                <w:tab w:val="left" w:pos="2410"/>
                <w:tab w:val="left" w:pos="4651"/>
                <w:tab w:val="left" w:pos="6589"/>
              </w:tabs>
              <w:snapToGrid w:val="0"/>
              <w:spacing w:line="360" w:lineRule="auto"/>
              <w:rPr>
                <w:rFonts w:ascii="Arial Narrow" w:hAnsi="Arial Narrow" w:cs="Arial"/>
              </w:rPr>
            </w:pPr>
            <w:r w:rsidRPr="00C9224F">
              <w:rPr>
                <w:rFonts w:ascii="Arial Narrow" w:hAnsi="Arial Narrow" w:cs="Arial"/>
                <w:bCs/>
              </w:rPr>
              <w:t>Est-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ce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toléré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à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l'intérieur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de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l'habitation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?</w:t>
            </w:r>
            <w:r w:rsidR="009631F8">
              <w:rPr>
                <w:rFonts w:ascii="Arial Narrow" w:hAnsi="Arial Narrow" w:cs="Arial"/>
                <w:bCs/>
              </w:rPr>
              <w:br/>
            </w:r>
            <w:r w:rsidRPr="00C9224F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 xml:space="preserve">Допуска ли се в жилището?   </w:t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="00C106B5" w:rsidRPr="00C9224F">
              <w:rPr>
                <w:rFonts w:ascii="Arial Narrow" w:hAnsi="Arial Narrow" w:cs="Arial"/>
              </w:rPr>
              <w:t>Oui</w:t>
            </w:r>
            <w:r w:rsidR="004D0D85" w:rsidRPr="00C9224F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C9224F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Да</w:t>
            </w:r>
            <w:r w:rsidR="00C106B5" w:rsidRPr="00C9224F">
              <w:rPr>
                <w:rFonts w:ascii="Arial Narrow" w:hAnsi="Arial Narrow" w:cs="Arial"/>
              </w:rPr>
              <w:t xml:space="preserve"> </w:t>
            </w:r>
            <w:r w:rsidR="00C106B5" w:rsidRPr="00C9224F">
              <w:rPr>
                <w:rFonts w:ascii="Arial Narrow" w:hAnsi="Arial Narrow" w:cs="Arial"/>
              </w:rPr>
              <w:tab/>
            </w:r>
            <w:r w:rsidR="00237178" w:rsidRPr="00C9224F">
              <w:rPr>
                <w:rFonts w:ascii="Arial Narrow" w:hAnsi="Arial Narrow" w:cs="Arial"/>
                <w:lang w:val="bg-BG"/>
              </w:rPr>
              <w:t xml:space="preserve">  </w:t>
            </w:r>
            <w:r w:rsidR="001C1718" w:rsidRPr="00C9224F">
              <w:rPr>
                <w:rFonts w:ascii="Arial Narrow" w:hAnsi="Arial Narrow"/>
              </w:rPr>
              <w:sym w:font="Wingdings" w:char="F072"/>
            </w:r>
            <w:r w:rsidR="001C1718" w:rsidRPr="00C9224F">
              <w:rPr>
                <w:rFonts w:ascii="Arial Narrow" w:hAnsi="Arial Narrow"/>
              </w:rPr>
              <w:t xml:space="preserve"> </w:t>
            </w:r>
            <w:r w:rsidRPr="00C9224F">
              <w:rPr>
                <w:rFonts w:ascii="Arial Narrow" w:hAnsi="Arial Narrow" w:cs="Arial"/>
              </w:rPr>
              <w:t>Non</w:t>
            </w:r>
            <w:r w:rsidR="004D0D85" w:rsidRPr="00C9224F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C9224F">
              <w:rPr>
                <w:rFonts w:ascii="Arial Narrow" w:hAnsi="Arial Narrow" w:cs="Arial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Не</w:t>
            </w:r>
            <w:r w:rsidRPr="00C9224F">
              <w:rPr>
                <w:rFonts w:ascii="Arial Narrow" w:hAnsi="Arial Narrow" w:cs="Arial"/>
              </w:rPr>
              <w:t xml:space="preserve"> </w:t>
            </w:r>
          </w:p>
          <w:p w14:paraId="38309DAC" w14:textId="77777777" w:rsidR="00C16733" w:rsidRPr="00C9224F" w:rsidRDefault="00C16733" w:rsidP="00963AD7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  <w:p w14:paraId="3C1D9432" w14:textId="77777777" w:rsidR="00C16733" w:rsidRPr="00C9224F" w:rsidRDefault="00C16733" w:rsidP="00963AD7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 w:cs="Arial"/>
                <w:lang w:val="bg-BG"/>
              </w:rPr>
            </w:pPr>
            <w:proofErr w:type="spellStart"/>
            <w:r w:rsidRPr="00C9224F">
              <w:rPr>
                <w:rFonts w:ascii="Arial Narrow" w:hAnsi="Arial Narrow" w:cs="Arial"/>
                <w:bCs/>
              </w:rPr>
              <w:t>Accepterais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-tu de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séjourner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dans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un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famille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où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l'on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fume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à </w:t>
            </w:r>
            <w:proofErr w:type="spellStart"/>
            <w:r w:rsidRPr="00C9224F">
              <w:rPr>
                <w:rFonts w:ascii="Arial Narrow" w:hAnsi="Arial Narrow" w:cs="Arial"/>
                <w:bCs/>
              </w:rPr>
              <w:t>l'intérieur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de </w:t>
            </w:r>
            <w:proofErr w:type="spellStart"/>
            <w:proofErr w:type="gramStart"/>
            <w:r w:rsidRPr="00C9224F">
              <w:rPr>
                <w:rFonts w:ascii="Arial Narrow" w:hAnsi="Arial Narrow" w:cs="Arial"/>
                <w:bCs/>
              </w:rPr>
              <w:t>l'habitation</w:t>
            </w:r>
            <w:proofErr w:type="spellEnd"/>
            <w:r w:rsidRPr="00C9224F">
              <w:rPr>
                <w:rFonts w:ascii="Arial Narrow" w:hAnsi="Arial Narrow" w:cs="Arial"/>
                <w:bCs/>
              </w:rPr>
              <w:t xml:space="preserve"> ?</w:t>
            </w:r>
            <w:proofErr w:type="gramEnd"/>
            <w:r w:rsidR="009631F8">
              <w:rPr>
                <w:rFonts w:ascii="Arial Narrow" w:hAnsi="Arial Narrow" w:cs="Arial"/>
                <w:bCs/>
              </w:rPr>
              <w:t xml:space="preserve"> </w:t>
            </w:r>
            <w:r w:rsidR="009631F8">
              <w:rPr>
                <w:rFonts w:ascii="Arial Narrow" w:hAnsi="Arial Narrow" w:cs="Arial"/>
                <w:bCs/>
              </w:rPr>
              <w:br/>
            </w:r>
            <w:r w:rsidR="00237178" w:rsidRPr="00C9224F">
              <w:rPr>
                <w:rFonts w:ascii="Arial Narrow" w:hAnsi="Arial Narrow" w:cs="Arial"/>
                <w:lang w:val="bg-BG"/>
              </w:rPr>
              <w:t>Би ли приел престой в семейство в което се допуска пушенето в жилището?</w:t>
            </w:r>
          </w:p>
          <w:p w14:paraId="55CB0B4B" w14:textId="77777777" w:rsidR="00C16733" w:rsidRPr="00C9224F" w:rsidRDefault="00C106B5" w:rsidP="00963AD7">
            <w:pPr>
              <w:tabs>
                <w:tab w:val="left" w:pos="2410"/>
                <w:tab w:val="left" w:pos="4604"/>
              </w:tabs>
              <w:snapToGrid w:val="0"/>
              <w:spacing w:line="360" w:lineRule="auto"/>
              <w:rPr>
                <w:rFonts w:ascii="Arial Narrow" w:hAnsi="Arial Narrow" w:cs="Arial"/>
              </w:rPr>
            </w:pPr>
            <w:r w:rsidRPr="00C9224F">
              <w:rPr>
                <w:rFonts w:ascii="Arial Narrow" w:hAnsi="Arial Narrow" w:cs="Arial"/>
              </w:rPr>
              <w:tab/>
            </w:r>
            <w:r w:rsidR="00273442" w:rsidRPr="00C9224F">
              <w:rPr>
                <w:rFonts w:ascii="Arial Narrow" w:hAnsi="Arial Narrow"/>
              </w:rPr>
              <w:sym w:font="Wingdings" w:char="F072"/>
            </w:r>
            <w:r w:rsidR="00273442" w:rsidRPr="00C9224F">
              <w:rPr>
                <w:rFonts w:ascii="Arial Narrow" w:hAnsi="Arial Narrow"/>
              </w:rPr>
              <w:t xml:space="preserve"> </w:t>
            </w:r>
            <w:r w:rsidRPr="00C9224F">
              <w:rPr>
                <w:rFonts w:ascii="Arial Narrow" w:hAnsi="Arial Narrow" w:cs="Arial"/>
              </w:rPr>
              <w:t>Oui</w:t>
            </w:r>
            <w:r w:rsidR="004D0D85"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Да</w:t>
            </w:r>
            <w:r w:rsidRPr="00C9224F">
              <w:rPr>
                <w:rFonts w:ascii="Arial Narrow" w:hAnsi="Arial Narrow" w:cs="Arial"/>
              </w:rPr>
              <w:t xml:space="preserve"> </w:t>
            </w:r>
            <w:r w:rsidRPr="00C9224F">
              <w:rPr>
                <w:rFonts w:ascii="Arial Narrow" w:hAnsi="Arial Narrow" w:cs="Arial"/>
              </w:rPr>
              <w:tab/>
            </w:r>
            <w:r w:rsidR="00273442" w:rsidRPr="00C9224F">
              <w:rPr>
                <w:rFonts w:ascii="Arial Narrow" w:hAnsi="Arial Narrow"/>
              </w:rPr>
              <w:sym w:font="Wingdings" w:char="F072"/>
            </w:r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C16733" w:rsidRPr="00C9224F">
              <w:rPr>
                <w:rFonts w:ascii="Arial Narrow" w:hAnsi="Arial Narrow" w:cs="Arial"/>
              </w:rPr>
              <w:t>Non</w:t>
            </w:r>
            <w:r w:rsidR="004D0D85"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/</w:t>
            </w:r>
            <w:r w:rsidR="004D0D85" w:rsidRPr="00C9224F">
              <w:rPr>
                <w:rFonts w:ascii="Arial Narrow" w:hAnsi="Arial Narrow" w:cs="Arial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 w:cs="Arial"/>
                <w:lang w:val="bg-BG"/>
              </w:rPr>
              <w:t>Не</w:t>
            </w:r>
            <w:r w:rsidR="00C16733" w:rsidRPr="00C9224F">
              <w:rPr>
                <w:rFonts w:ascii="Arial Narrow" w:hAnsi="Arial Narrow" w:cs="Arial"/>
              </w:rPr>
              <w:t xml:space="preserve"> </w:t>
            </w:r>
          </w:p>
          <w:p w14:paraId="697D20DF" w14:textId="77777777" w:rsidR="00C16733" w:rsidRPr="00C9224F" w:rsidRDefault="00C16733" w:rsidP="00963AD7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</w:rPr>
            </w:pPr>
          </w:p>
        </w:tc>
      </w:tr>
      <w:tr w:rsidR="00C16733" w:rsidRPr="006B7A9F" w14:paraId="35EEF73B" w14:textId="77777777" w:rsidTr="004E294A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725EB266" w14:textId="77777777" w:rsidR="00C16733" w:rsidRPr="00237178" w:rsidRDefault="004D0D85" w:rsidP="00963AD7">
            <w:pPr>
              <w:pStyle w:val="Titre1"/>
              <w:tabs>
                <w:tab w:val="left" w:pos="0"/>
              </w:tabs>
              <w:snapToGrid w:val="0"/>
              <w:rPr>
                <w:rFonts w:ascii="Arial Narrow" w:hAnsi="Arial Narrow"/>
                <w:sz w:val="28"/>
                <w:szCs w:val="28"/>
                <w:u w:val="single"/>
                <w:lang w:val="bg-BG"/>
              </w:rPr>
            </w:pPr>
            <w:proofErr w:type="spellStart"/>
            <w:r>
              <w:rPr>
                <w:rFonts w:ascii="Arial Narrow" w:hAnsi="Arial Narrow"/>
                <w:sz w:val="28"/>
                <w:szCs w:val="28"/>
              </w:rPr>
              <w:t>É</w:t>
            </w:r>
            <w:r w:rsidR="00C16733" w:rsidRPr="00160C04">
              <w:rPr>
                <w:rFonts w:ascii="Arial Narrow" w:hAnsi="Arial Narrow"/>
                <w:sz w:val="28"/>
                <w:szCs w:val="28"/>
              </w:rPr>
              <w:t>change</w:t>
            </w:r>
            <w:proofErr w:type="spellEnd"/>
            <w:r w:rsidR="00C16733" w:rsidRPr="00160C04">
              <w:rPr>
                <w:rFonts w:ascii="Arial Narrow" w:hAnsi="Arial Narrow"/>
                <w:sz w:val="28"/>
                <w:szCs w:val="28"/>
              </w:rPr>
              <w:t xml:space="preserve"> </w:t>
            </w:r>
            <w:r w:rsidR="00DF3CB5">
              <w:rPr>
                <w:rFonts w:ascii="Arial Narrow" w:hAnsi="Arial Narrow"/>
                <w:sz w:val="28"/>
                <w:szCs w:val="28"/>
                <w:lang w:val="bg-BG"/>
              </w:rPr>
              <w:t>–</w:t>
            </w:r>
            <w:r w:rsidR="00237178">
              <w:rPr>
                <w:rFonts w:ascii="Arial Narrow" w:hAnsi="Arial Narrow"/>
                <w:sz w:val="28"/>
                <w:szCs w:val="28"/>
                <w:lang w:val="bg-BG"/>
              </w:rPr>
              <w:t xml:space="preserve"> Обмен</w:t>
            </w:r>
          </w:p>
        </w:tc>
      </w:tr>
      <w:tr w:rsidR="00160C04" w:rsidRPr="006B7A9F" w14:paraId="37031912" w14:textId="77777777" w:rsidTr="004E294A">
        <w:tc>
          <w:tcPr>
            <w:tcW w:w="1020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B8F642F" w14:textId="77777777" w:rsidR="00160C04" w:rsidRPr="006B7A9F" w:rsidRDefault="00160C04" w:rsidP="00963AD7">
            <w:pPr>
              <w:pStyle w:val="Titre1"/>
              <w:tabs>
                <w:tab w:val="left" w:pos="0"/>
              </w:tabs>
              <w:snapToGrid w:val="0"/>
            </w:pPr>
          </w:p>
        </w:tc>
      </w:tr>
      <w:tr w:rsidR="00C16733" w:rsidRPr="006B7A9F" w14:paraId="5D80B574" w14:textId="77777777" w:rsidTr="00C106B5">
        <w:tc>
          <w:tcPr>
            <w:tcW w:w="10204" w:type="dxa"/>
            <w:gridSpan w:val="2"/>
            <w:shd w:val="clear" w:color="auto" w:fill="auto"/>
          </w:tcPr>
          <w:p w14:paraId="0CE591A6" w14:textId="77777777" w:rsidR="00C16733" w:rsidRPr="00C9224F" w:rsidRDefault="00C16733" w:rsidP="00963AD7">
            <w:pPr>
              <w:pStyle w:val="Titre1"/>
              <w:tabs>
                <w:tab w:val="left" w:pos="0"/>
                <w:tab w:val="left" w:pos="3616"/>
                <w:tab w:val="left" w:pos="6167"/>
                <w:tab w:val="left" w:pos="8006"/>
              </w:tabs>
              <w:snapToGrid w:val="0"/>
              <w:jc w:val="both"/>
              <w:rPr>
                <w:rFonts w:ascii="Arial Narrow" w:hAnsi="Arial Narrow"/>
                <w:b w:val="0"/>
                <w:bCs w:val="0"/>
                <w:sz w:val="24"/>
                <w:lang w:val="bg-BG"/>
              </w:rPr>
            </w:pP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Correspondant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(e)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souhaité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(e) </w:t>
            </w:r>
            <w:r w:rsidR="0030518A" w:rsidRPr="00C9224F">
              <w:rPr>
                <w:rFonts w:ascii="Arial Narrow" w:hAnsi="Arial Narrow"/>
                <w:b w:val="0"/>
                <w:sz w:val="22"/>
                <w:lang w:val="bg-BG"/>
              </w:rPr>
              <w:t>/ Г</w:t>
            </w:r>
            <w:r w:rsidR="00237178" w:rsidRPr="00C9224F">
              <w:rPr>
                <w:rFonts w:ascii="Arial Narrow" w:hAnsi="Arial Narrow"/>
                <w:b w:val="0"/>
                <w:sz w:val="22"/>
                <w:lang w:val="bg-BG"/>
              </w:rPr>
              <w:t>остуващ/а</w:t>
            </w:r>
            <w:r w:rsidR="004D0D85" w:rsidRPr="00C9224F">
              <w:rPr>
                <w:rFonts w:ascii="Arial Narrow" w:hAnsi="Arial Narrow"/>
                <w:b w:val="0"/>
                <w:sz w:val="22"/>
              </w:rPr>
              <w:t xml:space="preserve">    </w:t>
            </w:r>
            <w:r w:rsidR="004D0D85" w:rsidRPr="00C9224F">
              <w:rPr>
                <w:rFonts w:ascii="Arial Narrow" w:hAnsi="Arial Narrow"/>
                <w:b w:val="0"/>
                <w:sz w:val="22"/>
                <w:lang w:val="bg-BG"/>
              </w:rPr>
              <w:t xml:space="preserve"> </w:t>
            </w:r>
            <w:r w:rsidR="004D0D85"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fille</w:t>
            </w:r>
            <w:proofErr w:type="spellEnd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девойка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   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garçon</w:t>
            </w:r>
            <w:proofErr w:type="spellEnd"/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момче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   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4D0D85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égal</w:t>
            </w:r>
            <w:proofErr w:type="spellEnd"/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безразлично</w:t>
            </w:r>
          </w:p>
          <w:p w14:paraId="5E113311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</w:p>
          <w:p w14:paraId="54E101FE" w14:textId="77777777" w:rsidR="00C16733" w:rsidRPr="00C9224F" w:rsidRDefault="00C16733" w:rsidP="00963AD7">
            <w:pPr>
              <w:pStyle w:val="Titre1"/>
              <w:tabs>
                <w:tab w:val="left" w:pos="0"/>
              </w:tabs>
              <w:spacing w:line="360" w:lineRule="auto"/>
              <w:rPr>
                <w:rFonts w:ascii="Arial Narrow" w:hAnsi="Arial Narrow"/>
                <w:b w:val="0"/>
                <w:sz w:val="22"/>
              </w:rPr>
            </w:pPr>
            <w:r w:rsidRPr="00C9224F">
              <w:rPr>
                <w:rFonts w:ascii="Arial Narrow" w:hAnsi="Arial Narrow"/>
                <w:b w:val="0"/>
                <w:sz w:val="22"/>
              </w:rPr>
              <w:t>Est-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ce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que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tu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accepterais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un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partenaire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du sexe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opposé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r w:rsidR="00C106B5" w:rsidRPr="00C9224F">
              <w:rPr>
                <w:rFonts w:ascii="Arial Narrow" w:hAnsi="Arial Narrow"/>
                <w:b w:val="0"/>
                <w:sz w:val="22"/>
              </w:rPr>
              <w:t xml:space="preserve">si </w:t>
            </w:r>
            <w:proofErr w:type="spellStart"/>
            <w:r w:rsidR="00C106B5" w:rsidRPr="00C9224F">
              <w:rPr>
                <w:rFonts w:ascii="Arial Narrow" w:hAnsi="Arial Narrow"/>
                <w:b w:val="0"/>
                <w:sz w:val="22"/>
              </w:rPr>
              <w:t>c´était</w:t>
            </w:r>
            <w:proofErr w:type="spellEnd"/>
            <w:r w:rsidR="00C106B5" w:rsidRPr="00C9224F">
              <w:rPr>
                <w:rFonts w:ascii="Arial Narrow" w:hAnsi="Arial Narrow"/>
                <w:b w:val="0"/>
                <w:sz w:val="22"/>
              </w:rPr>
              <w:t xml:space="preserve"> la </w:t>
            </w:r>
            <w:proofErr w:type="spellStart"/>
            <w:r w:rsidR="00C106B5" w:rsidRPr="00C9224F">
              <w:rPr>
                <w:rFonts w:ascii="Arial Narrow" w:hAnsi="Arial Narrow"/>
                <w:b w:val="0"/>
                <w:sz w:val="22"/>
              </w:rPr>
              <w:t>seule</w:t>
            </w:r>
            <w:proofErr w:type="spellEnd"/>
            <w:r w:rsidR="00C106B5"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proofErr w:type="gramStart"/>
            <w:r w:rsidR="00C106B5" w:rsidRPr="00C9224F">
              <w:rPr>
                <w:rFonts w:ascii="Arial Narrow" w:hAnsi="Arial Narrow"/>
                <w:b w:val="0"/>
                <w:sz w:val="22"/>
              </w:rPr>
              <w:t>solution</w:t>
            </w:r>
            <w:proofErr w:type="spellEnd"/>
            <w:r w:rsidR="00C106B5" w:rsidRPr="00C9224F">
              <w:rPr>
                <w:rFonts w:ascii="Arial Narrow" w:hAnsi="Arial Narrow"/>
                <w:b w:val="0"/>
                <w:sz w:val="22"/>
              </w:rPr>
              <w:t xml:space="preserve"> ?</w:t>
            </w:r>
            <w:proofErr w:type="gramEnd"/>
            <w:r w:rsidR="004D0D85" w:rsidRPr="00C9224F">
              <w:rPr>
                <w:rFonts w:ascii="Arial Narrow" w:hAnsi="Arial Narrow"/>
                <w:b w:val="0"/>
                <w:sz w:val="22"/>
                <w:lang w:val="fr-FR"/>
              </w:rPr>
              <w:t xml:space="preserve"> </w:t>
            </w:r>
            <w:r w:rsidR="009631F8">
              <w:rPr>
                <w:rFonts w:ascii="Arial Narrow" w:hAnsi="Arial Narrow"/>
                <w:b w:val="0"/>
                <w:sz w:val="22"/>
                <w:lang w:val="fr-FR"/>
              </w:rPr>
              <w:br/>
            </w:r>
            <w:r w:rsidR="00237178" w:rsidRPr="00C9224F">
              <w:rPr>
                <w:rFonts w:ascii="Arial Narrow" w:hAnsi="Arial Narrow"/>
                <w:b w:val="0"/>
                <w:sz w:val="22"/>
                <w:lang w:val="bg-BG"/>
              </w:rPr>
              <w:t>Би ли приел гост от другия пол, ако това е единствената възможност?</w:t>
            </w:r>
            <w:r w:rsidR="00C106B5"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</w:p>
          <w:p w14:paraId="57165FEA" w14:textId="77777777" w:rsidR="00C16733" w:rsidRPr="00C9224F" w:rsidRDefault="00C106B5" w:rsidP="00963AD7">
            <w:pPr>
              <w:pStyle w:val="Titre1"/>
              <w:tabs>
                <w:tab w:val="left" w:pos="0"/>
                <w:tab w:val="left" w:pos="3616"/>
                <w:tab w:val="left" w:pos="6026"/>
              </w:tabs>
              <w:spacing w:line="360" w:lineRule="auto"/>
              <w:rPr>
                <w:rFonts w:ascii="Arial Narrow" w:hAnsi="Arial Narrow"/>
                <w:b w:val="0"/>
                <w:bCs w:val="0"/>
                <w:sz w:val="24"/>
                <w:lang w:val="bg-BG"/>
              </w:rPr>
            </w:pPr>
            <w:r w:rsidRPr="00C9224F">
              <w:rPr>
                <w:rFonts w:ascii="Arial Narrow" w:hAnsi="Arial Narrow"/>
                <w:sz w:val="22"/>
              </w:rPr>
              <w:tab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r w:rsidR="00C16733" w:rsidRPr="00C9224F">
              <w:rPr>
                <w:rFonts w:ascii="Arial Narrow" w:hAnsi="Arial Narrow"/>
                <w:b w:val="0"/>
                <w:bCs w:val="0"/>
                <w:sz w:val="24"/>
              </w:rPr>
              <w:t>Oui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Да</w:t>
            </w:r>
            <w:r w:rsidR="00C16733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ab/>
            </w:r>
            <w:r w:rsidR="00C16733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r w:rsidR="00C16733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Non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237178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Не</w:t>
            </w:r>
          </w:p>
          <w:p w14:paraId="106A6A67" w14:textId="77777777" w:rsidR="00C16733" w:rsidRPr="00C9224F" w:rsidRDefault="00C16733" w:rsidP="00963AD7">
            <w:pPr>
              <w:pStyle w:val="Titre1"/>
              <w:tabs>
                <w:tab w:val="left" w:pos="0"/>
              </w:tabs>
              <w:spacing w:line="360" w:lineRule="auto"/>
              <w:rPr>
                <w:rFonts w:ascii="Arial Narrow" w:hAnsi="Arial Narrow"/>
                <w:sz w:val="22"/>
                <w:u w:val="single"/>
              </w:rPr>
            </w:pPr>
          </w:p>
        </w:tc>
      </w:tr>
      <w:tr w:rsidR="00C16733" w:rsidRPr="006B7A9F" w14:paraId="29867EA3" w14:textId="77777777" w:rsidTr="00157CC1">
        <w:trPr>
          <w:trHeight w:val="1589"/>
        </w:trPr>
        <w:tc>
          <w:tcPr>
            <w:tcW w:w="10204" w:type="dxa"/>
            <w:gridSpan w:val="2"/>
            <w:shd w:val="clear" w:color="auto" w:fill="auto"/>
          </w:tcPr>
          <w:p w14:paraId="2DBDFA49" w14:textId="77777777" w:rsidR="00C16733" w:rsidRPr="00C9224F" w:rsidRDefault="00C16733" w:rsidP="00963AD7">
            <w:pPr>
              <w:pStyle w:val="Titre1"/>
              <w:tabs>
                <w:tab w:val="left" w:pos="0"/>
              </w:tabs>
              <w:snapToGrid w:val="0"/>
              <w:rPr>
                <w:rFonts w:ascii="Arial Narrow" w:hAnsi="Arial Narrow"/>
                <w:b w:val="0"/>
                <w:sz w:val="22"/>
                <w:lang w:val="bg-BG"/>
              </w:rPr>
            </w:pPr>
            <w:r w:rsidRPr="00C9224F">
              <w:rPr>
                <w:rFonts w:ascii="Arial Narrow" w:hAnsi="Arial Narrow"/>
                <w:b w:val="0"/>
                <w:sz w:val="22"/>
              </w:rPr>
              <w:t xml:space="preserve">Quelles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sont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les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qualités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qui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te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semblent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souhaitables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2"/>
              </w:rPr>
              <w:t>chez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ton </w:t>
            </w:r>
            <w:proofErr w:type="spellStart"/>
            <w:proofErr w:type="gramStart"/>
            <w:r w:rsidRPr="00C9224F">
              <w:rPr>
                <w:rFonts w:ascii="Arial Narrow" w:hAnsi="Arial Narrow"/>
                <w:b w:val="0"/>
                <w:sz w:val="22"/>
              </w:rPr>
              <w:t>partenaire</w:t>
            </w:r>
            <w:proofErr w:type="spellEnd"/>
            <w:r w:rsidRPr="00C9224F">
              <w:rPr>
                <w:rFonts w:ascii="Arial Narrow" w:hAnsi="Arial Narrow"/>
                <w:b w:val="0"/>
                <w:sz w:val="22"/>
              </w:rPr>
              <w:t xml:space="preserve"> ?</w:t>
            </w:r>
            <w:proofErr w:type="gramEnd"/>
            <w:r w:rsidR="004D0D85" w:rsidRPr="00C9224F">
              <w:rPr>
                <w:rFonts w:ascii="Arial Narrow" w:hAnsi="Arial Narrow"/>
                <w:b w:val="0"/>
                <w:sz w:val="22"/>
                <w:lang w:val="fr-FR"/>
              </w:rPr>
              <w:t xml:space="preserve"> </w:t>
            </w:r>
            <w:r w:rsidR="009631F8">
              <w:rPr>
                <w:rFonts w:ascii="Arial Narrow" w:hAnsi="Arial Narrow"/>
                <w:b w:val="0"/>
                <w:sz w:val="22"/>
                <w:lang w:val="fr-FR"/>
              </w:rPr>
              <w:br/>
            </w:r>
            <w:r w:rsidR="00237178" w:rsidRPr="00C9224F">
              <w:rPr>
                <w:rFonts w:ascii="Arial Narrow" w:hAnsi="Arial Narrow"/>
                <w:b w:val="0"/>
                <w:sz w:val="22"/>
                <w:lang w:val="bg-BG"/>
              </w:rPr>
              <w:t xml:space="preserve">Какви са качествата, които </w:t>
            </w:r>
            <w:r w:rsidR="00CF0D03" w:rsidRPr="00C9224F">
              <w:rPr>
                <w:rFonts w:ascii="Arial Narrow" w:hAnsi="Arial Narrow"/>
                <w:b w:val="0"/>
                <w:sz w:val="22"/>
                <w:lang w:val="bg-BG"/>
              </w:rPr>
              <w:t>е ж</w:t>
            </w:r>
            <w:r w:rsidR="00237178" w:rsidRPr="00C9224F">
              <w:rPr>
                <w:rFonts w:ascii="Arial Narrow" w:hAnsi="Arial Narrow"/>
                <w:b w:val="0"/>
                <w:sz w:val="22"/>
                <w:lang w:val="bg-BG"/>
              </w:rPr>
              <w:t xml:space="preserve">елателно </w:t>
            </w:r>
            <w:r w:rsidR="00CF0D03" w:rsidRPr="00C9224F">
              <w:rPr>
                <w:rFonts w:ascii="Arial Narrow" w:hAnsi="Arial Narrow"/>
                <w:b w:val="0"/>
                <w:sz w:val="22"/>
                <w:lang w:val="bg-BG"/>
              </w:rPr>
              <w:t>да притежава твоя гост?</w:t>
            </w:r>
            <w:r w:rsidR="00237178" w:rsidRPr="00C9224F">
              <w:rPr>
                <w:rFonts w:ascii="Arial Narrow" w:hAnsi="Arial Narrow"/>
                <w:b w:val="0"/>
                <w:sz w:val="22"/>
                <w:lang w:val="bg-BG"/>
              </w:rPr>
              <w:t xml:space="preserve"> </w:t>
            </w:r>
          </w:p>
          <w:p w14:paraId="6C377F82" w14:textId="77777777" w:rsidR="00C16733" w:rsidRPr="00C9224F" w:rsidRDefault="00C16733" w:rsidP="00963AD7">
            <w:pPr>
              <w:tabs>
                <w:tab w:val="left" w:pos="0"/>
              </w:tabs>
              <w:snapToGrid w:val="0"/>
              <w:rPr>
                <w:rFonts w:ascii="Arial Narrow" w:hAnsi="Arial Narrow" w:cs="Arial"/>
                <w:b/>
                <w:bCs/>
                <w:sz w:val="22"/>
              </w:rPr>
            </w:pPr>
          </w:p>
          <w:p w14:paraId="282398E3" w14:textId="77777777" w:rsidR="00C16733" w:rsidRPr="00C9224F" w:rsidRDefault="00C106B5" w:rsidP="00963AD7">
            <w:pPr>
              <w:pStyle w:val="Titre1"/>
              <w:tabs>
                <w:tab w:val="left" w:pos="0"/>
                <w:tab w:val="left" w:leader="dot" w:pos="10060"/>
              </w:tabs>
              <w:spacing w:line="360" w:lineRule="auto"/>
              <w:rPr>
                <w:rFonts w:ascii="Arial Narrow" w:hAnsi="Arial Narrow"/>
                <w:b w:val="0"/>
                <w:sz w:val="24"/>
              </w:rPr>
            </w:pPr>
            <w:r w:rsidRPr="00C9224F">
              <w:rPr>
                <w:rFonts w:ascii="Arial Narrow" w:hAnsi="Arial Narrow"/>
                <w:b w:val="0"/>
                <w:sz w:val="24"/>
              </w:rPr>
              <w:tab/>
            </w:r>
          </w:p>
          <w:p w14:paraId="78ACFD46" w14:textId="77777777" w:rsidR="00C16733" w:rsidRPr="00C9224F" w:rsidRDefault="00C106B5" w:rsidP="00963AD7">
            <w:pPr>
              <w:pStyle w:val="Titre1"/>
              <w:tabs>
                <w:tab w:val="left" w:pos="0"/>
                <w:tab w:val="left" w:leader="dot" w:pos="10060"/>
              </w:tabs>
              <w:rPr>
                <w:rFonts w:ascii="Arial Narrow" w:hAnsi="Arial Narrow"/>
                <w:b w:val="0"/>
                <w:sz w:val="24"/>
              </w:rPr>
            </w:pPr>
            <w:r w:rsidRPr="00C9224F">
              <w:rPr>
                <w:rFonts w:ascii="Arial Narrow" w:hAnsi="Arial Narrow"/>
                <w:b w:val="0"/>
                <w:sz w:val="24"/>
              </w:rPr>
              <w:tab/>
            </w:r>
          </w:p>
          <w:p w14:paraId="1F7D6B34" w14:textId="77777777" w:rsidR="00C16733" w:rsidRPr="00C9224F" w:rsidRDefault="00C16733" w:rsidP="00963AD7">
            <w:pPr>
              <w:pStyle w:val="Titre1"/>
              <w:tabs>
                <w:tab w:val="left" w:pos="0"/>
              </w:tabs>
              <w:rPr>
                <w:rFonts w:ascii="Arial Narrow" w:hAnsi="Arial Narrow"/>
                <w:sz w:val="22"/>
                <w:u w:val="single"/>
              </w:rPr>
            </w:pPr>
          </w:p>
        </w:tc>
      </w:tr>
      <w:tr w:rsidR="00C16733" w:rsidRPr="006B7A9F" w14:paraId="6483E922" w14:textId="77777777" w:rsidTr="004E294A">
        <w:tc>
          <w:tcPr>
            <w:tcW w:w="10204" w:type="dxa"/>
            <w:gridSpan w:val="2"/>
            <w:shd w:val="clear" w:color="auto" w:fill="auto"/>
          </w:tcPr>
          <w:p w14:paraId="27B4F767" w14:textId="77777777" w:rsidR="004E70A9" w:rsidRPr="004E70A9" w:rsidRDefault="004E70A9" w:rsidP="00963AD7"/>
        </w:tc>
      </w:tr>
      <w:tr w:rsidR="00157CC1" w:rsidRPr="006B7A9F" w14:paraId="404CE246" w14:textId="77777777" w:rsidTr="004E294A">
        <w:tc>
          <w:tcPr>
            <w:tcW w:w="10204" w:type="dxa"/>
            <w:gridSpan w:val="2"/>
            <w:shd w:val="clear" w:color="auto" w:fill="auto"/>
          </w:tcPr>
          <w:p w14:paraId="33939877" w14:textId="77777777" w:rsidR="00157CC1" w:rsidRDefault="00157CC1" w:rsidP="00963AD7">
            <w:pPr>
              <w:pStyle w:val="Titre1"/>
              <w:tabs>
                <w:tab w:val="left" w:pos="0"/>
              </w:tabs>
              <w:snapToGrid w:val="0"/>
              <w:rPr>
                <w:rFonts w:ascii="Arial Narrow" w:hAnsi="Arial Narrow"/>
                <w:u w:val="single"/>
              </w:rPr>
            </w:pPr>
          </w:p>
        </w:tc>
      </w:tr>
      <w:tr w:rsidR="00C16733" w:rsidRPr="006B7A9F" w14:paraId="47A1CB01" w14:textId="77777777" w:rsidTr="004E294A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6091777C" w14:textId="77777777" w:rsidR="00C16733" w:rsidRPr="00CF0D03" w:rsidRDefault="00C16733" w:rsidP="00963AD7">
            <w:pPr>
              <w:pStyle w:val="Titre1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8"/>
                <w:szCs w:val="28"/>
                <w:u w:val="single"/>
                <w:lang w:val="bg-BG"/>
              </w:rPr>
            </w:pPr>
            <w:proofErr w:type="spellStart"/>
            <w:r w:rsidRPr="00160C04">
              <w:rPr>
                <w:rFonts w:ascii="Arial Narrow" w:hAnsi="Arial Narrow"/>
                <w:sz w:val="28"/>
                <w:szCs w:val="28"/>
              </w:rPr>
              <w:t>Personnalité</w:t>
            </w:r>
            <w:proofErr w:type="spellEnd"/>
            <w:r w:rsidRPr="00160C04">
              <w:rPr>
                <w:rFonts w:ascii="Arial Narrow" w:hAnsi="Arial Narrow"/>
                <w:sz w:val="28"/>
                <w:szCs w:val="28"/>
              </w:rPr>
              <w:t xml:space="preserve">, </w:t>
            </w:r>
            <w:proofErr w:type="spellStart"/>
            <w:r w:rsidRPr="00160C04">
              <w:rPr>
                <w:rFonts w:ascii="Arial Narrow" w:hAnsi="Arial Narrow"/>
                <w:sz w:val="28"/>
                <w:szCs w:val="28"/>
              </w:rPr>
              <w:t>centres</w:t>
            </w:r>
            <w:proofErr w:type="spellEnd"/>
            <w:r w:rsidRPr="00160C04">
              <w:rPr>
                <w:rFonts w:ascii="Arial Narrow" w:hAnsi="Arial Narrow"/>
                <w:sz w:val="28"/>
                <w:szCs w:val="28"/>
              </w:rPr>
              <w:t xml:space="preserve"> </w:t>
            </w:r>
            <w:proofErr w:type="spellStart"/>
            <w:r w:rsidRPr="00160C04">
              <w:rPr>
                <w:rFonts w:ascii="Arial Narrow" w:hAnsi="Arial Narrow"/>
                <w:sz w:val="28"/>
                <w:szCs w:val="28"/>
              </w:rPr>
              <w:t>d´intérêt</w:t>
            </w:r>
            <w:proofErr w:type="spellEnd"/>
            <w:r w:rsidRPr="00160C04">
              <w:rPr>
                <w:rFonts w:ascii="Arial Narrow" w:hAnsi="Arial Narrow"/>
                <w:sz w:val="28"/>
                <w:szCs w:val="28"/>
              </w:rPr>
              <w:t xml:space="preserve"> </w:t>
            </w:r>
            <w:r w:rsidR="00CF0D03">
              <w:rPr>
                <w:rFonts w:ascii="Arial Narrow" w:hAnsi="Arial Narrow"/>
                <w:sz w:val="28"/>
                <w:szCs w:val="28"/>
                <w:lang w:val="bg-BG"/>
              </w:rPr>
              <w:t>– личност, интереси</w:t>
            </w:r>
          </w:p>
        </w:tc>
      </w:tr>
      <w:tr w:rsidR="00C16733" w:rsidRPr="006B7A9F" w14:paraId="2FB0D8B6" w14:textId="77777777" w:rsidTr="004E294A">
        <w:tc>
          <w:tcPr>
            <w:tcW w:w="1020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4F5C1FA" w14:textId="77777777" w:rsidR="004E294A" w:rsidRDefault="004E294A" w:rsidP="00963AD7">
            <w:pPr>
              <w:pStyle w:val="Titre1"/>
              <w:tabs>
                <w:tab w:val="left" w:pos="0"/>
                <w:tab w:val="left" w:pos="3191"/>
                <w:tab w:val="left" w:pos="6309"/>
                <w:tab w:val="left" w:pos="7868"/>
              </w:tabs>
              <w:snapToGrid w:val="0"/>
              <w:spacing w:line="360" w:lineRule="auto"/>
              <w:rPr>
                <w:rFonts w:ascii="Arial Narrow" w:hAnsi="Arial Narrow"/>
                <w:sz w:val="24"/>
              </w:rPr>
            </w:pPr>
          </w:p>
          <w:p w14:paraId="031F5AC8" w14:textId="77777777" w:rsidR="0091423B" w:rsidRPr="00C9224F" w:rsidRDefault="00C16733" w:rsidP="00963AD7">
            <w:pPr>
              <w:pStyle w:val="Titre1"/>
              <w:tabs>
                <w:tab w:val="left" w:pos="0"/>
                <w:tab w:val="left" w:pos="3191"/>
                <w:tab w:val="left" w:pos="6309"/>
                <w:tab w:val="left" w:pos="7868"/>
              </w:tabs>
              <w:snapToGrid w:val="0"/>
              <w:spacing w:line="360" w:lineRule="auto"/>
              <w:rPr>
                <w:rFonts w:ascii="Arial Narrow" w:hAnsi="Arial Narrow"/>
                <w:b w:val="0"/>
                <w:bCs w:val="0"/>
                <w:sz w:val="24"/>
                <w:lang w:val="bg-BG"/>
              </w:rPr>
            </w:pPr>
            <w:r w:rsidRPr="00C9224F">
              <w:rPr>
                <w:rFonts w:ascii="Arial Narrow" w:hAnsi="Arial Narrow"/>
                <w:b w:val="0"/>
                <w:sz w:val="24"/>
              </w:rPr>
              <w:t>Est-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</w:rPr>
              <w:t>ce</w:t>
            </w:r>
            <w:proofErr w:type="spellEnd"/>
            <w:r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</w:rPr>
              <w:t>que</w:t>
            </w:r>
            <w:proofErr w:type="spellEnd"/>
            <w:r w:rsidRPr="00C9224F">
              <w:rPr>
                <w:rFonts w:ascii="Arial Narrow" w:hAnsi="Arial Narrow"/>
                <w:b w:val="0"/>
                <w:sz w:val="24"/>
              </w:rPr>
              <w:t xml:space="preserve"> tu es </w:t>
            </w:r>
            <w:proofErr w:type="spellStart"/>
            <w:r w:rsidRPr="00C9224F">
              <w:rPr>
                <w:rFonts w:ascii="Arial Narrow" w:hAnsi="Arial Narrow"/>
                <w:b w:val="0"/>
                <w:sz w:val="24"/>
              </w:rPr>
              <w:t>plutôt</w:t>
            </w:r>
            <w:proofErr w:type="spellEnd"/>
            <w:r w:rsidR="004D0D85" w:rsidRPr="00C9224F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="0030518A" w:rsidRPr="00C9224F">
              <w:rPr>
                <w:rFonts w:ascii="Arial Narrow" w:hAnsi="Arial Narrow"/>
                <w:b w:val="0"/>
                <w:sz w:val="24"/>
                <w:lang w:val="bg-BG"/>
              </w:rPr>
              <w:t>/ Т</w:t>
            </w:r>
            <w:r w:rsidR="0091423B" w:rsidRPr="00C9224F">
              <w:rPr>
                <w:rFonts w:ascii="Arial Narrow" w:hAnsi="Arial Narrow"/>
                <w:b w:val="0"/>
                <w:sz w:val="24"/>
                <w:lang w:val="bg-BG"/>
              </w:rPr>
              <w:t xml:space="preserve">и си по-скоро   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ouvert, </w:t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exubérant</w:t>
            </w:r>
            <w:proofErr w:type="spellEnd"/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отворен, жизнерадостен</w:t>
            </w:r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C106B5" w:rsidRPr="00C9224F">
              <w:rPr>
                <w:rFonts w:ascii="Arial Narrow" w:hAnsi="Arial Narrow"/>
                <w:b w:val="0"/>
                <w:bCs w:val="0"/>
                <w:sz w:val="24"/>
              </w:rPr>
              <w:tab/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ou</w:t>
            </w:r>
            <w:proofErr w:type="spellEnd"/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или</w:t>
            </w:r>
          </w:p>
          <w:p w14:paraId="64EA5EA8" w14:textId="77777777" w:rsidR="00C16733" w:rsidRPr="00C9224F" w:rsidRDefault="00C16733" w:rsidP="00963AD7">
            <w:pPr>
              <w:pStyle w:val="Titre1"/>
              <w:tabs>
                <w:tab w:val="left" w:pos="0"/>
                <w:tab w:val="left" w:pos="3191"/>
                <w:tab w:val="left" w:pos="6309"/>
                <w:tab w:val="left" w:pos="7868"/>
              </w:tabs>
              <w:snapToGrid w:val="0"/>
              <w:spacing w:line="360" w:lineRule="auto"/>
              <w:rPr>
                <w:rFonts w:ascii="Arial Narrow" w:hAnsi="Arial Narrow"/>
                <w:b w:val="0"/>
                <w:bCs w:val="0"/>
                <w:sz w:val="24"/>
              </w:rPr>
            </w:pPr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C106B5" w:rsidRPr="00C9224F">
              <w:rPr>
                <w:rFonts w:ascii="Arial Narrow" w:hAnsi="Arial Narrow"/>
                <w:b w:val="0"/>
                <w:bCs w:val="0"/>
                <w:sz w:val="24"/>
              </w:rPr>
              <w:tab/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 xml:space="preserve">            </w:t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sym w:font="Wingdings" w:char="F072"/>
            </w:r>
            <w:r w:rsidR="001C1718" w:rsidRPr="00C9224F">
              <w:rPr>
                <w:rFonts w:ascii="Arial Narrow" w:hAnsi="Arial Narrow"/>
                <w:b w:val="0"/>
                <w:sz w:val="24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>réservé</w:t>
            </w:r>
            <w:proofErr w:type="spellEnd"/>
            <w:r w:rsidR="004D0D85"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  <w:r w:rsidR="0091423B" w:rsidRPr="00C9224F">
              <w:rPr>
                <w:rFonts w:ascii="Arial Narrow" w:hAnsi="Arial Narrow"/>
                <w:b w:val="0"/>
                <w:bCs w:val="0"/>
                <w:sz w:val="24"/>
                <w:lang w:val="bg-BG"/>
              </w:rPr>
              <w:t>/ резервиран</w:t>
            </w:r>
            <w:r w:rsidRPr="00C9224F">
              <w:rPr>
                <w:rFonts w:ascii="Arial Narrow" w:hAnsi="Arial Narrow"/>
                <w:b w:val="0"/>
                <w:bCs w:val="0"/>
                <w:sz w:val="24"/>
              </w:rPr>
              <w:t xml:space="preserve"> </w:t>
            </w:r>
          </w:p>
          <w:p w14:paraId="0E3E2F20" w14:textId="77777777" w:rsidR="00C16733" w:rsidRPr="00C9224F" w:rsidRDefault="00C16733" w:rsidP="00963AD7">
            <w:pPr>
              <w:rPr>
                <w:rFonts w:ascii="Arial Narrow" w:hAnsi="Arial Narrow"/>
                <w:lang w:val="bg-BG"/>
              </w:rPr>
            </w:pPr>
          </w:p>
          <w:p w14:paraId="02A28BD0" w14:textId="77777777" w:rsidR="00C16733" w:rsidRPr="00C9224F" w:rsidRDefault="00C16733" w:rsidP="00963AD7">
            <w:pPr>
              <w:rPr>
                <w:rFonts w:ascii="Arial Narrow" w:hAnsi="Arial Narrow"/>
                <w:lang w:val="bg-BG"/>
              </w:rPr>
            </w:pPr>
            <w:proofErr w:type="spellStart"/>
            <w:r w:rsidRPr="00C9224F">
              <w:rPr>
                <w:rFonts w:ascii="Arial Narrow" w:hAnsi="Arial Narrow"/>
              </w:rPr>
              <w:t>Cite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trois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autres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adjectifs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pour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te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définir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назови три прилагателни с които да се определиш</w:t>
            </w:r>
          </w:p>
          <w:p w14:paraId="30DA4BFB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</w:p>
          <w:p w14:paraId="41A1B67A" w14:textId="77777777" w:rsidR="00C16733" w:rsidRPr="00C9224F" w:rsidRDefault="00C16733" w:rsidP="00963AD7">
            <w:pPr>
              <w:tabs>
                <w:tab w:val="left" w:leader="dot" w:pos="3616"/>
                <w:tab w:val="left" w:leader="dot" w:pos="7160"/>
                <w:tab w:val="left" w:leader="dot" w:pos="9995"/>
              </w:tabs>
              <w:rPr>
                <w:rFonts w:ascii="Arial Narrow" w:hAnsi="Arial Narrow"/>
              </w:rPr>
            </w:pPr>
            <w:r w:rsidRPr="00C9224F">
              <w:rPr>
                <w:rFonts w:ascii="Arial Narrow" w:hAnsi="Arial Narrow"/>
              </w:rPr>
              <w:t>1</w:t>
            </w:r>
            <w:r w:rsidR="004D0D85" w:rsidRPr="00C9224F">
              <w:rPr>
                <w:rFonts w:ascii="Arial Narrow" w:hAnsi="Arial Narrow"/>
              </w:rPr>
              <w:t>.</w:t>
            </w:r>
            <w:r w:rsidR="00C106B5" w:rsidRPr="00C9224F">
              <w:rPr>
                <w:rFonts w:ascii="Arial Narrow" w:hAnsi="Arial Narrow"/>
              </w:rPr>
              <w:tab/>
            </w:r>
            <w:r w:rsidRPr="00C9224F">
              <w:rPr>
                <w:rFonts w:ascii="Arial Narrow" w:hAnsi="Arial Narrow"/>
              </w:rPr>
              <w:t>2</w:t>
            </w:r>
            <w:r w:rsidR="004D0D85" w:rsidRPr="00C9224F">
              <w:rPr>
                <w:rFonts w:ascii="Arial Narrow" w:hAnsi="Arial Narrow"/>
              </w:rPr>
              <w:t>.</w:t>
            </w:r>
            <w:r w:rsidR="00C106B5" w:rsidRPr="00C9224F">
              <w:rPr>
                <w:rFonts w:ascii="Arial Narrow" w:hAnsi="Arial Narrow"/>
              </w:rPr>
              <w:tab/>
            </w:r>
            <w:r w:rsidRPr="00C9224F">
              <w:rPr>
                <w:rFonts w:ascii="Arial Narrow" w:hAnsi="Arial Narrow"/>
              </w:rPr>
              <w:t>3</w:t>
            </w:r>
            <w:r w:rsidR="004D0D85" w:rsidRPr="00C9224F">
              <w:rPr>
                <w:rFonts w:ascii="Arial Narrow" w:hAnsi="Arial Narrow"/>
              </w:rPr>
              <w:t xml:space="preserve">.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73E22C13" w14:textId="77777777" w:rsidR="00C16733" w:rsidRPr="00C9224F" w:rsidRDefault="00C16733" w:rsidP="00963AD7">
            <w:pPr>
              <w:pStyle w:val="Titre1"/>
              <w:tabs>
                <w:tab w:val="left" w:pos="0"/>
              </w:tabs>
              <w:spacing w:line="360" w:lineRule="auto"/>
              <w:rPr>
                <w:rFonts w:ascii="Arial Narrow" w:hAnsi="Arial Narrow"/>
                <w:b w:val="0"/>
                <w:sz w:val="24"/>
              </w:rPr>
            </w:pPr>
          </w:p>
          <w:p w14:paraId="46C1D93A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Centres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d’intérêt</w:t>
            </w:r>
            <w:proofErr w:type="spellEnd"/>
            <w:r w:rsidRPr="00C9224F">
              <w:rPr>
                <w:rFonts w:ascii="Arial Narrow" w:hAnsi="Arial Narrow"/>
              </w:rPr>
              <w:t xml:space="preserve"> : </w:t>
            </w:r>
            <w:r w:rsidR="004D0D85" w:rsidRPr="00C9224F">
              <w:rPr>
                <w:rFonts w:ascii="Arial Narrow" w:hAnsi="Arial Narrow"/>
                <w:lang w:val="fr-FR"/>
              </w:rPr>
              <w:t xml:space="preserve">/ </w:t>
            </w:r>
            <w:r w:rsidR="0030518A" w:rsidRPr="00C9224F">
              <w:rPr>
                <w:rFonts w:ascii="Arial Narrow" w:hAnsi="Arial Narrow"/>
                <w:lang w:val="bg-BG"/>
              </w:rPr>
              <w:t>И</w:t>
            </w:r>
            <w:r w:rsidR="0091423B" w:rsidRPr="00C9224F">
              <w:rPr>
                <w:rFonts w:ascii="Arial Narrow" w:hAnsi="Arial Narrow"/>
                <w:lang w:val="bg-BG"/>
              </w:rPr>
              <w:t>нтереси</w:t>
            </w:r>
            <w:r w:rsidR="0030518A" w:rsidRPr="00C9224F">
              <w:rPr>
                <w:rFonts w:ascii="Arial Narrow" w:hAnsi="Arial Narrow"/>
                <w:lang w:val="bg-BG"/>
              </w:rPr>
              <w:t> </w:t>
            </w:r>
            <w:r w:rsidR="0030518A" w:rsidRPr="00C9224F">
              <w:rPr>
                <w:rFonts w:ascii="Arial Narrow" w:hAnsi="Arial Narrow"/>
              </w:rPr>
              <w:t>:</w:t>
            </w:r>
          </w:p>
          <w:p w14:paraId="15B75785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</w:p>
          <w:p w14:paraId="35A54DCD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sports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спорт</w:t>
            </w:r>
            <w:r w:rsidRPr="00C9224F">
              <w:rPr>
                <w:rFonts w:ascii="Arial Narrow" w:hAnsi="Arial Narrow"/>
              </w:rPr>
              <w:t xml:space="preserve">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21A68C10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</w:p>
          <w:p w14:paraId="0D580C72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loisirs</w:t>
            </w:r>
            <w:proofErr w:type="spellEnd"/>
            <w:r w:rsidRPr="00C9224F">
              <w:rPr>
                <w:rFonts w:ascii="Arial Narrow" w:hAnsi="Arial Narrow"/>
              </w:rPr>
              <w:t xml:space="preserve"> </w:t>
            </w:r>
            <w:proofErr w:type="spellStart"/>
            <w:r w:rsidRPr="00C9224F">
              <w:rPr>
                <w:rFonts w:ascii="Arial Narrow" w:hAnsi="Arial Narrow"/>
              </w:rPr>
              <w:t>culturels</w:t>
            </w:r>
            <w:proofErr w:type="spellEnd"/>
            <w:r w:rsidRPr="00C9224F">
              <w:rPr>
                <w:rFonts w:ascii="Arial Narrow" w:hAnsi="Arial Narrow"/>
              </w:rPr>
              <w:t xml:space="preserve"> (</w:t>
            </w:r>
            <w:proofErr w:type="spellStart"/>
            <w:r w:rsidRPr="00C9224F">
              <w:rPr>
                <w:rFonts w:ascii="Arial Narrow" w:hAnsi="Arial Narrow"/>
              </w:rPr>
              <w:t>lecture</w:t>
            </w:r>
            <w:proofErr w:type="spellEnd"/>
            <w:r w:rsidRPr="00C9224F">
              <w:rPr>
                <w:rFonts w:ascii="Arial Narrow" w:hAnsi="Arial Narrow"/>
              </w:rPr>
              <w:t xml:space="preserve">, </w:t>
            </w:r>
            <w:proofErr w:type="spellStart"/>
            <w:r w:rsidRPr="00C9224F">
              <w:rPr>
                <w:rFonts w:ascii="Arial Narrow" w:hAnsi="Arial Narrow"/>
              </w:rPr>
              <w:t>théâtre</w:t>
            </w:r>
            <w:proofErr w:type="spellEnd"/>
            <w:r w:rsidRPr="00C9224F">
              <w:rPr>
                <w:rFonts w:ascii="Arial Narrow" w:hAnsi="Arial Narrow"/>
              </w:rPr>
              <w:t xml:space="preserve">...) </w:t>
            </w:r>
            <w:r w:rsidR="0091423B" w:rsidRPr="00C9224F">
              <w:rPr>
                <w:rFonts w:ascii="Arial Narrow" w:hAnsi="Arial Narrow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развлечения (книги, театър)</w:t>
            </w:r>
            <w:r w:rsidRPr="00C9224F">
              <w:rPr>
                <w:rFonts w:ascii="Arial Narrow" w:hAnsi="Arial Narrow"/>
              </w:rPr>
              <w:t xml:space="preserve"> 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05E22199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</w:p>
          <w:p w14:paraId="4F2F9631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musique</w:t>
            </w:r>
            <w:proofErr w:type="spellEnd"/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/</w:t>
            </w:r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91423B" w:rsidRPr="00C9224F">
              <w:rPr>
                <w:rFonts w:ascii="Arial Narrow" w:hAnsi="Arial Narrow"/>
                <w:lang w:val="bg-BG"/>
              </w:rPr>
              <w:t>музика</w:t>
            </w:r>
            <w:r w:rsidRPr="00C9224F">
              <w:rPr>
                <w:rFonts w:ascii="Arial Narrow" w:hAnsi="Arial Narrow"/>
              </w:rPr>
              <w:t xml:space="preserve">  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6FA1A4B3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</w:p>
          <w:p w14:paraId="27384B22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ordinateur</w:t>
            </w:r>
            <w:proofErr w:type="spellEnd"/>
            <w:r w:rsidRPr="00C9224F">
              <w:rPr>
                <w:rFonts w:ascii="Arial Narrow" w:hAnsi="Arial Narrow"/>
              </w:rPr>
              <w:t>, Internet</w:t>
            </w:r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C059A5" w:rsidRPr="00C9224F">
              <w:rPr>
                <w:rFonts w:ascii="Arial Narrow" w:hAnsi="Arial Narrow"/>
                <w:lang w:val="bg-BG"/>
              </w:rPr>
              <w:t>/ компютри, интернет</w:t>
            </w:r>
            <w:r w:rsidRPr="00C9224F">
              <w:rPr>
                <w:rFonts w:ascii="Arial Narrow" w:hAnsi="Arial Narrow"/>
              </w:rPr>
              <w:t xml:space="preserve">  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35A7249B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</w:p>
          <w:p w14:paraId="68340C32" w14:textId="77777777" w:rsidR="00C16733" w:rsidRPr="00C9224F" w:rsidRDefault="00C16733" w:rsidP="00963AD7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C9224F">
              <w:rPr>
                <w:rFonts w:ascii="Arial Narrow" w:hAnsi="Arial Narrow"/>
              </w:rPr>
              <w:t>autres</w:t>
            </w:r>
            <w:proofErr w:type="spellEnd"/>
            <w:r w:rsidR="004D0D85" w:rsidRPr="00C9224F">
              <w:rPr>
                <w:rFonts w:ascii="Arial Narrow" w:hAnsi="Arial Narrow"/>
                <w:lang w:val="fr-FR"/>
              </w:rPr>
              <w:t xml:space="preserve"> </w:t>
            </w:r>
            <w:r w:rsidR="00C059A5" w:rsidRPr="00C9224F">
              <w:rPr>
                <w:rFonts w:ascii="Arial Narrow" w:hAnsi="Arial Narrow"/>
                <w:lang w:val="bg-BG"/>
              </w:rPr>
              <w:t>/ други</w:t>
            </w:r>
            <w:r w:rsidRPr="00C9224F">
              <w:rPr>
                <w:rFonts w:ascii="Arial Narrow" w:hAnsi="Arial Narrow"/>
              </w:rPr>
              <w:t xml:space="preserve"> </w:t>
            </w:r>
            <w:r w:rsidR="00C106B5" w:rsidRPr="00C9224F">
              <w:rPr>
                <w:rFonts w:ascii="Arial Narrow" w:hAnsi="Arial Narrow"/>
              </w:rPr>
              <w:tab/>
            </w:r>
          </w:p>
          <w:p w14:paraId="2FC4DBB7" w14:textId="77777777" w:rsidR="00C16733" w:rsidRPr="00C9224F" w:rsidRDefault="00C16733" w:rsidP="00963AD7">
            <w:pPr>
              <w:rPr>
                <w:rFonts w:ascii="Arial Narrow" w:hAnsi="Arial Narrow"/>
              </w:rPr>
            </w:pPr>
          </w:p>
          <w:p w14:paraId="2E2DD77E" w14:textId="77777777" w:rsidR="00C16733" w:rsidRPr="006B7A9F" w:rsidRDefault="00C16733" w:rsidP="00963AD7">
            <w:pPr>
              <w:rPr>
                <w:rFonts w:ascii="Arial Narrow" w:hAnsi="Arial Narrow"/>
                <w:sz w:val="22"/>
              </w:rPr>
            </w:pPr>
          </w:p>
        </w:tc>
      </w:tr>
      <w:tr w:rsidR="00C16733" w:rsidRPr="006B7A9F" w14:paraId="080BDA59" w14:textId="77777777" w:rsidTr="004E294A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E769316" w14:textId="77777777" w:rsidR="009631F8" w:rsidRDefault="00C16733" w:rsidP="00963AD7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bg-BG"/>
              </w:rPr>
            </w:pPr>
            <w:r w:rsidRPr="006B7A9F">
              <w:rPr>
                <w:rFonts w:ascii="Arial Narrow" w:hAnsi="Arial Narrow"/>
                <w:b/>
                <w:bCs/>
                <w:lang w:val="fr-FR"/>
              </w:rPr>
              <w:t>Lettre de présentation à rédiger sur papier libre et à joindre au dossier</w:t>
            </w:r>
            <w:r w:rsidR="004D0D85">
              <w:rPr>
                <w:rFonts w:ascii="Arial Narrow" w:hAnsi="Arial Narrow"/>
                <w:b/>
                <w:bCs/>
                <w:lang w:val="fr-FR"/>
              </w:rPr>
              <w:t xml:space="preserve"> </w:t>
            </w:r>
          </w:p>
          <w:p w14:paraId="15F58C16" w14:textId="77777777" w:rsidR="00160C04" w:rsidRPr="00A3558E" w:rsidRDefault="0030518A" w:rsidP="00963AD7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bg-BG"/>
              </w:rPr>
            </w:pPr>
            <w:r>
              <w:rPr>
                <w:rFonts w:ascii="Arial Narrow" w:hAnsi="Arial Narrow"/>
                <w:b/>
                <w:bCs/>
                <w:lang w:val="bg-BG"/>
              </w:rPr>
              <w:t>С</w:t>
            </w:r>
            <w:r w:rsidR="00A3558E">
              <w:rPr>
                <w:rFonts w:ascii="Arial Narrow" w:hAnsi="Arial Narrow"/>
                <w:b/>
                <w:bCs/>
                <w:lang w:val="bg-BG"/>
              </w:rPr>
              <w:t xml:space="preserve">аморъчно написано писмо на свободен лист, което да се прибави към настоящото досие </w:t>
            </w:r>
          </w:p>
        </w:tc>
      </w:tr>
      <w:tr w:rsidR="00A90B36" w:rsidRPr="006B7A9F" w14:paraId="521FE2DB" w14:textId="77777777" w:rsidTr="004E294A">
        <w:tc>
          <w:tcPr>
            <w:tcW w:w="1020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9C43E35" w14:textId="77777777" w:rsidR="00A90B36" w:rsidRPr="009631F8" w:rsidRDefault="00A90B36" w:rsidP="00963AD7">
            <w:pPr>
              <w:snapToGrid w:val="0"/>
              <w:spacing w:line="360" w:lineRule="auto"/>
              <w:rPr>
                <w:rFonts w:ascii="Arial Narrow" w:hAnsi="Arial Narrow"/>
                <w:b/>
                <w:bCs/>
                <w:lang w:val="bg-BG"/>
              </w:rPr>
            </w:pPr>
          </w:p>
          <w:p w14:paraId="089341BD" w14:textId="77777777" w:rsidR="0065218D" w:rsidRPr="003F24E8" w:rsidRDefault="00A90B36" w:rsidP="003F24E8">
            <w:pPr>
              <w:numPr>
                <w:ilvl w:val="0"/>
                <w:numId w:val="6"/>
              </w:numPr>
              <w:tabs>
                <w:tab w:val="left" w:pos="720"/>
              </w:tabs>
              <w:snapToGrid w:val="0"/>
              <w:spacing w:line="360" w:lineRule="auto"/>
              <w:jc w:val="both"/>
              <w:rPr>
                <w:rFonts w:ascii="Arial Narrow" w:hAnsi="Arial Narrow"/>
                <w:bCs/>
                <w:color w:val="0070C0"/>
                <w:lang w:val="fr-FR"/>
              </w:rPr>
            </w:pPr>
            <w:r w:rsidRPr="009631F8">
              <w:rPr>
                <w:rFonts w:ascii="Arial Narrow" w:hAnsi="Arial Narrow"/>
                <w:bCs/>
                <w:lang w:val="fr-FR"/>
              </w:rPr>
              <w:t>Rédige une lettre à l'attention de ton/ta future correspondant(e) dans laquelle tu te dé</w:t>
            </w:r>
            <w:r w:rsidR="004D0D85" w:rsidRPr="009631F8">
              <w:rPr>
                <w:rFonts w:ascii="Arial Narrow" w:hAnsi="Arial Narrow"/>
                <w:bCs/>
                <w:lang w:val="fr-FR"/>
              </w:rPr>
              <w:t>cris et parles un peu de toi et</w:t>
            </w:r>
            <w:r w:rsidRPr="009631F8">
              <w:rPr>
                <w:rFonts w:ascii="Arial Narrow" w:hAnsi="Arial Narrow"/>
                <w:bCs/>
                <w:lang w:val="fr-FR"/>
              </w:rPr>
              <w:t xml:space="preserve"> des raisons de ta candidature à ce programme, joins également q</w:t>
            </w:r>
            <w:r w:rsidR="003F24E8">
              <w:rPr>
                <w:rFonts w:ascii="Arial Narrow" w:hAnsi="Arial Narrow"/>
                <w:bCs/>
                <w:lang w:val="fr-FR"/>
              </w:rPr>
              <w:t xml:space="preserve">uelques photos (par ex. </w:t>
            </w:r>
            <w:r w:rsidRPr="009631F8">
              <w:rPr>
                <w:rFonts w:ascii="Arial Narrow" w:hAnsi="Arial Narrow"/>
                <w:bCs/>
                <w:lang w:val="fr-FR"/>
              </w:rPr>
              <w:t>avec tes parents, ta famille, tes ami(e)s, ta maison, ton école, en vacances...).</w:t>
            </w:r>
            <w:r w:rsidR="009631F8" w:rsidRPr="009631F8">
              <w:rPr>
                <w:rFonts w:ascii="Arial Narrow" w:hAnsi="Arial Narrow"/>
                <w:bCs/>
                <w:lang w:val="fr-FR"/>
              </w:rPr>
              <w:t xml:space="preserve"> </w:t>
            </w:r>
          </w:p>
          <w:p w14:paraId="144D91E8" w14:textId="77777777" w:rsidR="00A90B36" w:rsidRPr="0065218D" w:rsidRDefault="0030518A" w:rsidP="009631F8">
            <w:pPr>
              <w:numPr>
                <w:ilvl w:val="0"/>
                <w:numId w:val="6"/>
              </w:numPr>
              <w:tabs>
                <w:tab w:val="left" w:pos="720"/>
              </w:tabs>
              <w:snapToGrid w:val="0"/>
              <w:spacing w:line="360" w:lineRule="auto"/>
              <w:jc w:val="both"/>
              <w:rPr>
                <w:rFonts w:ascii="Arial Narrow" w:hAnsi="Arial Narrow"/>
                <w:bCs/>
                <w:color w:val="0066FF"/>
                <w:lang w:val="fr-FR"/>
              </w:rPr>
            </w:pPr>
            <w:r w:rsidRPr="0065218D">
              <w:rPr>
                <w:rFonts w:ascii="Arial Narrow" w:hAnsi="Arial Narrow"/>
                <w:bCs/>
                <w:color w:val="0066FF"/>
                <w:lang w:val="bg-BG"/>
              </w:rPr>
              <w:t>Напиши писмо до твоя/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>та бъдещ</w:t>
            </w:r>
            <w:r w:rsidRPr="0065218D">
              <w:rPr>
                <w:rFonts w:ascii="Arial Narrow" w:hAnsi="Arial Narrow"/>
                <w:bCs/>
                <w:color w:val="0066FF"/>
                <w:lang w:val="bg-BG"/>
              </w:rPr>
              <w:t>/а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 xml:space="preserve"> гост</w:t>
            </w:r>
            <w:r w:rsidRPr="0065218D">
              <w:rPr>
                <w:rFonts w:ascii="Arial Narrow" w:hAnsi="Arial Narrow"/>
                <w:bCs/>
                <w:color w:val="0066FF"/>
                <w:lang w:val="bg-BG"/>
              </w:rPr>
              <w:t>/енка</w:t>
            </w:r>
            <w:r w:rsidR="00F867AF">
              <w:rPr>
                <w:rFonts w:ascii="Arial Narrow" w:hAnsi="Arial Narrow"/>
                <w:bCs/>
                <w:color w:val="0066FF"/>
                <w:lang w:val="bg-BG"/>
              </w:rPr>
              <w:t>, в което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 xml:space="preserve"> се описваш и говориш за себе си и причините</w:t>
            </w:r>
            <w:r w:rsidRPr="0065218D">
              <w:rPr>
                <w:rFonts w:ascii="Arial Narrow" w:hAnsi="Arial Narrow"/>
                <w:bCs/>
                <w:color w:val="0066FF"/>
                <w:lang w:val="bg-BG"/>
              </w:rPr>
              <w:t>,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 xml:space="preserve"> поради които кандидатстваш в тази програма, прибави също и няколко снимки (например с </w:t>
            </w:r>
            <w:r w:rsidR="00F867AF">
              <w:rPr>
                <w:rFonts w:ascii="Arial Narrow" w:hAnsi="Arial Narrow"/>
                <w:bCs/>
                <w:color w:val="0066FF"/>
                <w:lang w:val="bg-BG"/>
              </w:rPr>
              <w:t xml:space="preserve">твоите 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>родит</w:t>
            </w:r>
            <w:r w:rsidR="00F867AF">
              <w:rPr>
                <w:rFonts w:ascii="Arial Narrow" w:hAnsi="Arial Narrow"/>
                <w:bCs/>
                <w:color w:val="0066FF"/>
                <w:lang w:val="bg-BG"/>
              </w:rPr>
              <w:t>ели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>, със семейството ти, с приятели,</w:t>
            </w:r>
            <w:r w:rsidR="00F867AF">
              <w:rPr>
                <w:rFonts w:ascii="Arial Narrow" w:hAnsi="Arial Narrow"/>
                <w:bCs/>
                <w:color w:val="0066FF"/>
                <w:lang w:val="bg-BG"/>
              </w:rPr>
              <w:t xml:space="preserve"> снимай своята къща, училището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 xml:space="preserve">, </w:t>
            </w:r>
            <w:r w:rsidR="00F867AF">
              <w:rPr>
                <w:rFonts w:ascii="Arial Narrow" w:hAnsi="Arial Narrow"/>
                <w:bCs/>
                <w:color w:val="0066FF"/>
                <w:lang w:val="bg-BG"/>
              </w:rPr>
              <w:t>снимки от ваканции</w:t>
            </w:r>
            <w:r w:rsidR="00A3558E" w:rsidRPr="0065218D">
              <w:rPr>
                <w:rFonts w:ascii="Arial Narrow" w:hAnsi="Arial Narrow"/>
                <w:bCs/>
                <w:color w:val="0066FF"/>
                <w:lang w:val="bg-BG"/>
              </w:rPr>
              <w:t xml:space="preserve">...) </w:t>
            </w:r>
          </w:p>
          <w:p w14:paraId="7EE32521" w14:textId="77777777" w:rsidR="00A90B36" w:rsidRPr="009631F8" w:rsidRDefault="00A90B36" w:rsidP="00963AD7">
            <w:pPr>
              <w:tabs>
                <w:tab w:val="left" w:pos="7160"/>
                <w:tab w:val="left" w:pos="8861"/>
              </w:tabs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9631F8">
              <w:rPr>
                <w:rFonts w:ascii="Arial Narrow" w:hAnsi="Arial Narrow"/>
              </w:rPr>
              <w:t>Est-</w:t>
            </w:r>
            <w:proofErr w:type="spellStart"/>
            <w:r w:rsidRPr="009631F8">
              <w:rPr>
                <w:rFonts w:ascii="Arial Narrow" w:hAnsi="Arial Narrow"/>
              </w:rPr>
              <w:t>ce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que</w:t>
            </w:r>
            <w:proofErr w:type="spellEnd"/>
            <w:r w:rsidRPr="009631F8">
              <w:rPr>
                <w:rFonts w:ascii="Arial Narrow" w:hAnsi="Arial Narrow"/>
              </w:rPr>
              <w:t xml:space="preserve"> tu </w:t>
            </w:r>
            <w:proofErr w:type="spellStart"/>
            <w:r w:rsidRPr="009631F8">
              <w:rPr>
                <w:rFonts w:ascii="Arial Narrow" w:hAnsi="Arial Narrow"/>
              </w:rPr>
              <w:t>as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déjà</w:t>
            </w:r>
            <w:proofErr w:type="spellEnd"/>
            <w:r w:rsidRPr="009631F8">
              <w:rPr>
                <w:rFonts w:ascii="Arial Narrow" w:hAnsi="Arial Narrow"/>
              </w:rPr>
              <w:t xml:space="preserve"> passé </w:t>
            </w:r>
            <w:proofErr w:type="spellStart"/>
            <w:r w:rsidRPr="009631F8">
              <w:rPr>
                <w:rFonts w:ascii="Arial Narrow" w:hAnsi="Arial Narrow"/>
              </w:rPr>
              <w:t>quelques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semaines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loin</w:t>
            </w:r>
            <w:proofErr w:type="spellEnd"/>
            <w:r w:rsidRPr="009631F8">
              <w:rPr>
                <w:rFonts w:ascii="Arial Narrow" w:hAnsi="Arial Narrow"/>
              </w:rPr>
              <w:t xml:space="preserve"> de </w:t>
            </w:r>
            <w:proofErr w:type="spellStart"/>
            <w:r w:rsidRPr="009631F8">
              <w:rPr>
                <w:rFonts w:ascii="Arial Narrow" w:hAnsi="Arial Narrow"/>
              </w:rPr>
              <w:t>ta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famille</w:t>
            </w:r>
            <w:proofErr w:type="spellEnd"/>
            <w:r w:rsidRPr="009631F8">
              <w:rPr>
                <w:rFonts w:ascii="Arial Narrow" w:hAnsi="Arial Narrow"/>
              </w:rPr>
              <w:t xml:space="preserve"> ?</w:t>
            </w:r>
            <w:r w:rsidR="009631F8">
              <w:rPr>
                <w:rFonts w:ascii="Arial Narrow" w:hAnsi="Arial Narrow"/>
              </w:rPr>
              <w:br/>
            </w:r>
            <w:r w:rsidR="00A3558E" w:rsidRPr="009631F8">
              <w:rPr>
                <w:rFonts w:ascii="Arial Narrow" w:hAnsi="Arial Narrow"/>
                <w:lang w:val="bg-BG"/>
              </w:rPr>
              <w:t>Бил ли си вече далече от семейството си за няколко седмици?</w:t>
            </w:r>
            <w:r w:rsidRPr="009631F8">
              <w:rPr>
                <w:rFonts w:ascii="Arial Narrow" w:hAnsi="Arial Narrow"/>
              </w:rPr>
              <w:tab/>
            </w:r>
            <w:r w:rsidRPr="009631F8">
              <w:rPr>
                <w:rFonts w:ascii="Arial Narrow" w:hAnsi="Arial Narrow"/>
              </w:rPr>
              <w:sym w:font="Wingdings" w:char="F072"/>
            </w:r>
            <w:r w:rsidRPr="009631F8">
              <w:rPr>
                <w:rFonts w:ascii="Arial Narrow" w:hAnsi="Arial Narrow"/>
              </w:rPr>
              <w:t xml:space="preserve"> Oui </w:t>
            </w:r>
            <w:r w:rsidR="00A3558E" w:rsidRPr="009631F8">
              <w:rPr>
                <w:rFonts w:ascii="Arial Narrow" w:hAnsi="Arial Narrow"/>
                <w:lang w:val="bg-BG"/>
              </w:rPr>
              <w:t>/</w:t>
            </w:r>
            <w:r w:rsidR="004D0D85"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Да</w:t>
            </w:r>
            <w:r w:rsidRPr="009631F8">
              <w:rPr>
                <w:rFonts w:ascii="Arial Narrow" w:hAnsi="Arial Narrow"/>
              </w:rPr>
              <w:t xml:space="preserve"> </w:t>
            </w:r>
            <w:r w:rsidRPr="009631F8">
              <w:rPr>
                <w:rFonts w:ascii="Arial Narrow" w:hAnsi="Arial Narrow"/>
              </w:rPr>
              <w:tab/>
            </w:r>
            <w:r w:rsidRPr="009631F8">
              <w:rPr>
                <w:rFonts w:ascii="Arial Narrow" w:hAnsi="Arial Narrow"/>
              </w:rPr>
              <w:sym w:font="Wingdings" w:char="F072"/>
            </w:r>
            <w:r w:rsidRPr="009631F8">
              <w:rPr>
                <w:rFonts w:ascii="Arial Narrow" w:hAnsi="Arial Narrow"/>
              </w:rPr>
              <w:t xml:space="preserve"> Non </w:t>
            </w:r>
            <w:r w:rsidR="00A3558E" w:rsidRPr="009631F8">
              <w:rPr>
                <w:rFonts w:ascii="Arial Narrow" w:hAnsi="Arial Narrow"/>
                <w:lang w:val="bg-BG"/>
              </w:rPr>
              <w:t>/</w:t>
            </w:r>
            <w:r w:rsidR="004D0D85"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Не</w:t>
            </w:r>
          </w:p>
          <w:p w14:paraId="6B145780" w14:textId="77777777" w:rsidR="00A90B36" w:rsidRPr="009631F8" w:rsidRDefault="00A90B36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9631F8">
              <w:rPr>
                <w:rFonts w:ascii="Arial Narrow" w:hAnsi="Arial Narrow"/>
              </w:rPr>
              <w:t>Où</w:t>
            </w:r>
            <w:proofErr w:type="spellEnd"/>
            <w:r w:rsidRPr="009631F8">
              <w:rPr>
                <w:rFonts w:ascii="Arial Narrow" w:hAnsi="Arial Narrow"/>
              </w:rPr>
              <w:t xml:space="preserve"> ?</w:t>
            </w:r>
            <w:r w:rsidR="004D0D85" w:rsidRPr="009631F8">
              <w:rPr>
                <w:rFonts w:ascii="Arial Narrow" w:hAnsi="Arial Narrow"/>
              </w:rPr>
              <w:t xml:space="preserve"> /</w:t>
            </w:r>
            <w:r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Къде?</w:t>
            </w:r>
            <w:r w:rsidRPr="009631F8">
              <w:rPr>
                <w:rFonts w:ascii="Arial Narrow" w:hAnsi="Arial Narrow"/>
              </w:rPr>
              <w:tab/>
              <w:t xml:space="preserve"> </w:t>
            </w:r>
          </w:p>
          <w:p w14:paraId="066DB4BA" w14:textId="77777777" w:rsidR="00A90B36" w:rsidRPr="009631F8" w:rsidRDefault="00A90B36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  <w:proofErr w:type="spellStart"/>
            <w:r w:rsidRPr="009631F8">
              <w:rPr>
                <w:rFonts w:ascii="Arial Narrow" w:hAnsi="Arial Narrow"/>
              </w:rPr>
              <w:t>Combien</w:t>
            </w:r>
            <w:proofErr w:type="spellEnd"/>
            <w:r w:rsidRPr="009631F8">
              <w:rPr>
                <w:rFonts w:ascii="Arial Narrow" w:hAnsi="Arial Narrow"/>
              </w:rPr>
              <w:t xml:space="preserve"> de </w:t>
            </w:r>
            <w:proofErr w:type="spellStart"/>
            <w:proofErr w:type="gramStart"/>
            <w:r w:rsidRPr="009631F8">
              <w:rPr>
                <w:rFonts w:ascii="Arial Narrow" w:hAnsi="Arial Narrow"/>
              </w:rPr>
              <w:t>temps</w:t>
            </w:r>
            <w:proofErr w:type="spellEnd"/>
            <w:r w:rsidR="004D0D85" w:rsidRPr="009631F8">
              <w:rPr>
                <w:rFonts w:ascii="Arial Narrow" w:hAnsi="Arial Narrow"/>
                <w:lang w:val="fr-FR"/>
              </w:rPr>
              <w:t xml:space="preserve"> </w:t>
            </w:r>
            <w:r w:rsidRPr="009631F8">
              <w:rPr>
                <w:rFonts w:ascii="Arial Narrow" w:hAnsi="Arial Narrow"/>
              </w:rPr>
              <w:t>?</w:t>
            </w:r>
            <w:proofErr w:type="gramEnd"/>
            <w:r w:rsidR="004D0D85" w:rsidRPr="009631F8">
              <w:rPr>
                <w:rFonts w:ascii="Arial Narrow" w:hAnsi="Arial Narrow"/>
                <w:lang w:val="fr-FR"/>
              </w:rPr>
              <w:t xml:space="preserve"> /</w:t>
            </w:r>
            <w:r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Колко време?</w:t>
            </w:r>
            <w:r w:rsidRPr="009631F8">
              <w:rPr>
                <w:rFonts w:ascii="Arial Narrow" w:hAnsi="Arial Narrow"/>
              </w:rPr>
              <w:t xml:space="preserve"> </w:t>
            </w:r>
            <w:r w:rsidRPr="009631F8">
              <w:rPr>
                <w:rFonts w:ascii="Arial Narrow" w:hAnsi="Arial Narrow"/>
              </w:rPr>
              <w:tab/>
            </w:r>
          </w:p>
          <w:p w14:paraId="39BAF459" w14:textId="77777777" w:rsidR="004E294A" w:rsidRDefault="004E294A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  <w:p w14:paraId="543CDDB0" w14:textId="77777777" w:rsidR="009631F8" w:rsidRDefault="009631F8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  <w:p w14:paraId="3E117D3B" w14:textId="77777777" w:rsidR="009631F8" w:rsidRDefault="009631F8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  <w:p w14:paraId="3FFE2789" w14:textId="77777777" w:rsidR="00F867AF" w:rsidRDefault="00F867AF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  <w:p w14:paraId="143F8A37" w14:textId="77777777" w:rsidR="009631F8" w:rsidRDefault="009631F8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  <w:p w14:paraId="64A6127B" w14:textId="77777777" w:rsidR="009631F8" w:rsidRPr="004E294A" w:rsidRDefault="009631F8" w:rsidP="00963AD7">
            <w:pPr>
              <w:tabs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</w:p>
        </w:tc>
      </w:tr>
      <w:tr w:rsidR="00160C04" w:rsidRPr="006B7A9F" w14:paraId="672DF23F" w14:textId="77777777" w:rsidTr="00A90B36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C4ED429" w14:textId="77777777" w:rsidR="00160C04" w:rsidRPr="00A3558E" w:rsidRDefault="00160C04" w:rsidP="00963AD7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bg-BG"/>
              </w:rPr>
            </w:pPr>
            <w:r w:rsidRPr="00A90B36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Situation </w:t>
            </w:r>
            <w:proofErr w:type="spellStart"/>
            <w:r w:rsidRPr="00A90B36">
              <w:rPr>
                <w:rFonts w:ascii="Arial Narrow" w:hAnsi="Arial Narrow"/>
                <w:b/>
                <w:bCs/>
                <w:sz w:val="28"/>
                <w:szCs w:val="28"/>
              </w:rPr>
              <w:t>scolaire</w:t>
            </w:r>
            <w:proofErr w:type="spellEnd"/>
            <w:r w:rsidR="00A3558E">
              <w:rPr>
                <w:rFonts w:ascii="Arial Narrow" w:hAnsi="Arial Narrow"/>
                <w:b/>
                <w:bCs/>
                <w:sz w:val="28"/>
                <w:szCs w:val="28"/>
                <w:lang w:val="bg-BG"/>
              </w:rPr>
              <w:t xml:space="preserve"> – Училищен статус</w:t>
            </w:r>
          </w:p>
        </w:tc>
      </w:tr>
      <w:tr w:rsidR="00C16733" w:rsidRPr="009631F8" w14:paraId="0CDD0DA3" w14:textId="77777777" w:rsidTr="00A90B36">
        <w:tc>
          <w:tcPr>
            <w:tcW w:w="1020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8B3546B" w14:textId="77777777" w:rsidR="00C16733" w:rsidRPr="009631F8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proofErr w:type="spellStart"/>
            <w:r w:rsidRPr="009631F8">
              <w:rPr>
                <w:rFonts w:ascii="Arial Narrow" w:hAnsi="Arial Narrow"/>
              </w:rPr>
              <w:t>Nom</w:t>
            </w:r>
            <w:proofErr w:type="spellEnd"/>
            <w:r w:rsidRPr="009631F8">
              <w:rPr>
                <w:rFonts w:ascii="Arial Narrow" w:hAnsi="Arial Narrow"/>
              </w:rPr>
              <w:t xml:space="preserve"> et </w:t>
            </w:r>
            <w:proofErr w:type="spellStart"/>
            <w:r w:rsidR="004D0D85" w:rsidRPr="009631F8">
              <w:rPr>
                <w:rFonts w:ascii="Arial Narrow" w:hAnsi="Arial Narrow"/>
              </w:rPr>
              <w:t>adresse</w:t>
            </w:r>
            <w:proofErr w:type="spellEnd"/>
            <w:r w:rsidR="004D0D85" w:rsidRPr="009631F8">
              <w:rPr>
                <w:rFonts w:ascii="Arial Narrow" w:hAnsi="Arial Narrow"/>
              </w:rPr>
              <w:t xml:space="preserve"> </w:t>
            </w:r>
            <w:r w:rsidRPr="009631F8">
              <w:rPr>
                <w:rFonts w:ascii="Arial Narrow" w:hAnsi="Arial Narrow"/>
              </w:rPr>
              <w:t xml:space="preserve">de </w:t>
            </w:r>
            <w:proofErr w:type="spellStart"/>
            <w:r w:rsidRPr="009631F8">
              <w:rPr>
                <w:rFonts w:ascii="Arial Narrow" w:hAnsi="Arial Narrow"/>
              </w:rPr>
              <w:t>l’établissement</w:t>
            </w:r>
            <w:proofErr w:type="spellEnd"/>
            <w:r w:rsidR="0030518A" w:rsidRPr="009631F8">
              <w:rPr>
                <w:rFonts w:ascii="Arial Narrow" w:hAnsi="Arial Narrow"/>
                <w:lang w:val="bg-BG"/>
              </w:rPr>
              <w:t xml:space="preserve"> </w:t>
            </w:r>
            <w:r w:rsidR="004D0D85" w:rsidRPr="009631F8">
              <w:rPr>
                <w:rFonts w:ascii="Arial Narrow" w:hAnsi="Arial Narrow"/>
                <w:lang w:val="bg-BG"/>
              </w:rPr>
              <w:t>/</w:t>
            </w:r>
            <w:r w:rsidR="00A3558E" w:rsidRPr="009631F8">
              <w:rPr>
                <w:rFonts w:ascii="Arial Narrow" w:hAnsi="Arial Narrow"/>
                <w:lang w:val="bg-BG"/>
              </w:rPr>
              <w:t xml:space="preserve"> </w:t>
            </w:r>
            <w:r w:rsidR="00A3558E" w:rsidRPr="0065218D">
              <w:rPr>
                <w:rFonts w:ascii="Arial Narrow" w:hAnsi="Arial Narrow"/>
                <w:color w:val="0066FF"/>
                <w:lang w:val="bg-BG"/>
              </w:rPr>
              <w:t xml:space="preserve">Име </w:t>
            </w:r>
            <w:r w:rsidR="0030518A" w:rsidRPr="0065218D">
              <w:rPr>
                <w:rFonts w:ascii="Arial Narrow" w:hAnsi="Arial Narrow"/>
                <w:color w:val="0066FF"/>
                <w:lang w:val="bg-BG"/>
              </w:rPr>
              <w:t xml:space="preserve">и адрес </w:t>
            </w:r>
            <w:r w:rsidR="00A3558E" w:rsidRPr="0065218D">
              <w:rPr>
                <w:rFonts w:ascii="Arial Narrow" w:hAnsi="Arial Narrow"/>
                <w:color w:val="0066FF"/>
                <w:lang w:val="bg-BG"/>
              </w:rPr>
              <w:t>на учебното заведение</w:t>
            </w:r>
          </w:p>
          <w:p w14:paraId="42BA7E8A" w14:textId="77777777" w:rsidR="00C16733" w:rsidRPr="009631F8" w:rsidRDefault="00C106B5" w:rsidP="00963AD7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ab/>
            </w:r>
          </w:p>
          <w:p w14:paraId="07953CAB" w14:textId="77777777" w:rsidR="00C16733" w:rsidRPr="009631F8" w:rsidRDefault="00C106B5" w:rsidP="00963AD7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ab/>
            </w:r>
          </w:p>
          <w:p w14:paraId="03451902" w14:textId="77777777" w:rsidR="00C16733" w:rsidRPr="00E33DBB" w:rsidRDefault="00C16733" w:rsidP="00E33DBB">
            <w:pPr>
              <w:tabs>
                <w:tab w:val="left" w:leader="dot" w:pos="10064"/>
              </w:tabs>
              <w:rPr>
                <w:rFonts w:ascii="Arial Narrow" w:hAnsi="Arial Narrow"/>
              </w:rPr>
            </w:pPr>
            <w:proofErr w:type="spellStart"/>
            <w:r w:rsidRPr="009631F8">
              <w:rPr>
                <w:rFonts w:ascii="Arial Narrow" w:hAnsi="Arial Narrow"/>
              </w:rPr>
              <w:t>Numéro</w:t>
            </w:r>
            <w:proofErr w:type="spellEnd"/>
            <w:r w:rsidRPr="009631F8">
              <w:rPr>
                <w:rFonts w:ascii="Arial Narrow" w:hAnsi="Arial Narrow"/>
              </w:rPr>
              <w:t xml:space="preserve"> de </w:t>
            </w:r>
            <w:proofErr w:type="spellStart"/>
            <w:r w:rsidRPr="009631F8">
              <w:rPr>
                <w:rFonts w:ascii="Arial Narrow" w:hAnsi="Arial Narrow"/>
              </w:rPr>
              <w:t>téléphone</w:t>
            </w:r>
            <w:proofErr w:type="spellEnd"/>
            <w:r w:rsidR="004D0D85" w:rsidRPr="009631F8">
              <w:rPr>
                <w:rFonts w:ascii="Arial Narrow" w:hAnsi="Arial Narrow"/>
                <w:lang w:val="fr-FR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Тел. Номер :</w:t>
            </w:r>
            <w:r w:rsidRPr="009631F8">
              <w:rPr>
                <w:rFonts w:ascii="Arial Narrow" w:hAnsi="Arial Narrow"/>
              </w:rPr>
              <w:t xml:space="preserve"> 00</w:t>
            </w:r>
            <w:r w:rsidR="00C106B5" w:rsidRPr="009631F8">
              <w:rPr>
                <w:rFonts w:ascii="Arial Narrow" w:hAnsi="Arial Narrow"/>
              </w:rPr>
              <w:tab/>
            </w:r>
          </w:p>
        </w:tc>
      </w:tr>
      <w:tr w:rsidR="0065218D" w:rsidRPr="009631F8" w14:paraId="6F41BD75" w14:textId="77777777" w:rsidTr="00C106B5">
        <w:tc>
          <w:tcPr>
            <w:tcW w:w="10204" w:type="dxa"/>
            <w:gridSpan w:val="2"/>
            <w:shd w:val="clear" w:color="auto" w:fill="auto"/>
          </w:tcPr>
          <w:p w14:paraId="1760EAA1" w14:textId="77777777" w:rsidR="00A3558E" w:rsidRPr="009631F8" w:rsidRDefault="00C16733" w:rsidP="00963AD7">
            <w:pPr>
              <w:tabs>
                <w:tab w:val="left" w:pos="2482"/>
                <w:tab w:val="left" w:pos="4750"/>
                <w:tab w:val="left" w:pos="8152"/>
              </w:tabs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9631F8">
              <w:rPr>
                <w:rFonts w:ascii="Arial Narrow" w:hAnsi="Arial Narrow"/>
              </w:rPr>
              <w:t>Es-tu</w:t>
            </w:r>
            <w:r w:rsidR="004D0D85"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Ти си</w:t>
            </w:r>
            <w:r w:rsidR="00C106B5" w:rsidRPr="009631F8">
              <w:rPr>
                <w:rFonts w:ascii="Arial Narrow" w:hAnsi="Arial Narrow"/>
              </w:rPr>
              <w:tab/>
            </w:r>
            <w:r w:rsidR="001C1718" w:rsidRPr="009631F8">
              <w:rPr>
                <w:rFonts w:ascii="Arial Narrow" w:hAnsi="Arial Narrow"/>
              </w:rPr>
              <w:sym w:font="Wingdings" w:char="F072"/>
            </w:r>
            <w:r w:rsidR="001C1718" w:rsidRPr="009631F8">
              <w:rPr>
                <w:rFonts w:ascii="Arial Narrow" w:hAnsi="Arial Narrow"/>
              </w:rPr>
              <w:t xml:space="preserve"> </w:t>
            </w:r>
            <w:r w:rsidRPr="009631F8">
              <w:rPr>
                <w:rFonts w:ascii="Arial Narrow" w:hAnsi="Arial Narrow"/>
              </w:rPr>
              <w:t>interne</w:t>
            </w:r>
            <w:r w:rsidR="004D0D85"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на пълен пансион</w:t>
            </w:r>
            <w:r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 xml:space="preserve">  </w:t>
            </w:r>
            <w:r w:rsidRPr="009631F8">
              <w:rPr>
                <w:rFonts w:ascii="Arial Narrow" w:hAnsi="Arial Narrow"/>
              </w:rPr>
              <w:t xml:space="preserve"> </w:t>
            </w:r>
            <w:r w:rsidR="001C1718" w:rsidRPr="009631F8">
              <w:rPr>
                <w:rFonts w:ascii="Arial Narrow" w:hAnsi="Arial Narrow"/>
              </w:rPr>
              <w:sym w:font="Wingdings" w:char="F072"/>
            </w:r>
            <w:r w:rsidR="001C1718"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demi-pensionnaire</w:t>
            </w:r>
            <w:proofErr w:type="spellEnd"/>
            <w:r w:rsidR="004D0D85"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на полу-пансион</w:t>
            </w:r>
          </w:p>
          <w:p w14:paraId="7C15E6BC" w14:textId="77777777" w:rsidR="00C16733" w:rsidRPr="009631F8" w:rsidRDefault="00C16733" w:rsidP="009631F8">
            <w:pPr>
              <w:tabs>
                <w:tab w:val="left" w:pos="2482"/>
                <w:tab w:val="left" w:pos="4750"/>
                <w:tab w:val="left" w:pos="8152"/>
              </w:tabs>
              <w:snapToGrid w:val="0"/>
              <w:spacing w:line="360" w:lineRule="auto"/>
              <w:rPr>
                <w:rFonts w:ascii="Arial Narrow" w:hAnsi="Arial Narrow"/>
                <w:i/>
              </w:rPr>
            </w:pPr>
            <w:r w:rsidRPr="009631F8">
              <w:rPr>
                <w:rFonts w:ascii="Arial Narrow" w:hAnsi="Arial Narrow"/>
              </w:rPr>
              <w:t xml:space="preserve"> </w:t>
            </w:r>
            <w:r w:rsidR="00C106B5" w:rsidRPr="009631F8">
              <w:rPr>
                <w:rFonts w:ascii="Arial Narrow" w:hAnsi="Arial Narrow"/>
              </w:rPr>
              <w:tab/>
            </w:r>
            <w:r w:rsidR="00683768" w:rsidRPr="009631F8">
              <w:rPr>
                <w:rFonts w:ascii="Arial Narrow" w:hAnsi="Arial Narrow"/>
              </w:rPr>
              <w:sym w:font="Wingdings" w:char="F072"/>
            </w:r>
            <w:r w:rsidR="00683768" w:rsidRPr="009631F8">
              <w:rPr>
                <w:rFonts w:ascii="Arial Narrow" w:hAnsi="Arial Narrow"/>
              </w:rPr>
              <w:t xml:space="preserve"> </w:t>
            </w:r>
            <w:r w:rsidRPr="009631F8">
              <w:rPr>
                <w:rFonts w:ascii="Arial Narrow" w:hAnsi="Arial Narrow"/>
              </w:rPr>
              <w:t>externe</w:t>
            </w:r>
            <w:r w:rsidR="004D0D85" w:rsidRPr="009631F8">
              <w:rPr>
                <w:rFonts w:ascii="Arial Narrow" w:hAnsi="Arial Narrow"/>
                <w:lang w:val="fr-FR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приходящ</w:t>
            </w:r>
            <w:r w:rsidRPr="009631F8">
              <w:rPr>
                <w:rFonts w:ascii="Arial Narrow" w:hAnsi="Arial Narrow"/>
                <w:i/>
              </w:rPr>
              <w:t xml:space="preserve"> </w:t>
            </w:r>
          </w:p>
        </w:tc>
      </w:tr>
      <w:tr w:rsidR="00C16733" w:rsidRPr="009631F8" w14:paraId="608221EF" w14:textId="77777777" w:rsidTr="00C106B5">
        <w:tc>
          <w:tcPr>
            <w:tcW w:w="10204" w:type="dxa"/>
            <w:gridSpan w:val="2"/>
            <w:shd w:val="clear" w:color="auto" w:fill="auto"/>
          </w:tcPr>
          <w:p w14:paraId="480E1D2D" w14:textId="77777777" w:rsidR="00C16733" w:rsidRPr="009631F8" w:rsidRDefault="00C16733" w:rsidP="009631F8">
            <w:pPr>
              <w:tabs>
                <w:tab w:val="left" w:leader="dot" w:pos="9995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 xml:space="preserve">Ta </w:t>
            </w:r>
            <w:proofErr w:type="spellStart"/>
            <w:r w:rsidRPr="009631F8">
              <w:rPr>
                <w:rFonts w:ascii="Arial Narrow" w:hAnsi="Arial Narrow"/>
              </w:rPr>
              <w:t>classe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actuelle</w:t>
            </w:r>
            <w:proofErr w:type="spellEnd"/>
            <w:r w:rsidR="004D0D85" w:rsidRPr="009631F8">
              <w:rPr>
                <w:rFonts w:ascii="Arial Narrow" w:hAnsi="Arial Narrow"/>
                <w:lang w:val="fr-FR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/ Настоящият ти клас</w:t>
            </w:r>
            <w:r w:rsidRPr="009631F8">
              <w:rPr>
                <w:rFonts w:ascii="Arial Narrow" w:hAnsi="Arial Narrow"/>
              </w:rPr>
              <w:t xml:space="preserve">  </w:t>
            </w:r>
            <w:r w:rsidR="00C106B5" w:rsidRPr="009631F8">
              <w:rPr>
                <w:rFonts w:ascii="Arial Narrow" w:hAnsi="Arial Narrow"/>
              </w:rPr>
              <w:tab/>
            </w:r>
          </w:p>
        </w:tc>
      </w:tr>
      <w:tr w:rsidR="00C16733" w:rsidRPr="009631F8" w14:paraId="4718F566" w14:textId="77777777" w:rsidTr="00C106B5">
        <w:tc>
          <w:tcPr>
            <w:tcW w:w="10204" w:type="dxa"/>
            <w:gridSpan w:val="2"/>
            <w:shd w:val="clear" w:color="auto" w:fill="auto"/>
          </w:tcPr>
          <w:p w14:paraId="7B5CBED0" w14:textId="77777777" w:rsidR="00C16733" w:rsidRPr="009631F8" w:rsidRDefault="00C16733" w:rsidP="00963AD7">
            <w:pPr>
              <w:snapToGrid w:val="0"/>
              <w:spacing w:line="360" w:lineRule="auto"/>
              <w:rPr>
                <w:rFonts w:ascii="Arial Narrow" w:hAnsi="Arial Narrow"/>
                <w:lang w:val="bg-BG"/>
              </w:rPr>
            </w:pPr>
            <w:r w:rsidRPr="009631F8">
              <w:rPr>
                <w:rFonts w:ascii="Arial Narrow" w:hAnsi="Arial Narrow"/>
              </w:rPr>
              <w:t xml:space="preserve">Langues </w:t>
            </w:r>
            <w:proofErr w:type="spellStart"/>
            <w:r w:rsidRPr="009631F8">
              <w:rPr>
                <w:rFonts w:ascii="Arial Narrow" w:hAnsi="Arial Narrow"/>
              </w:rPr>
              <w:t>vivantes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</w:rPr>
              <w:t>apprises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r w:rsidR="00A3558E" w:rsidRPr="009631F8">
              <w:rPr>
                <w:rFonts w:ascii="Arial Narrow" w:hAnsi="Arial Narrow"/>
                <w:lang w:val="bg-BG"/>
              </w:rPr>
              <w:t>:</w:t>
            </w:r>
            <w:r w:rsidR="00FF3DF6" w:rsidRPr="009631F8">
              <w:rPr>
                <w:rFonts w:ascii="Arial Narrow" w:hAnsi="Arial Narrow"/>
                <w:lang w:val="bg-BG"/>
              </w:rPr>
              <w:t xml:space="preserve"> какви чужди езици изучаваш</w:t>
            </w:r>
          </w:p>
          <w:p w14:paraId="30112E78" w14:textId="77777777" w:rsidR="00C16733" w:rsidRPr="009631F8" w:rsidRDefault="00C16733" w:rsidP="00963AD7">
            <w:pPr>
              <w:tabs>
                <w:tab w:val="left" w:leader="dot" w:pos="3616"/>
                <w:tab w:val="left" w:leader="dot" w:pos="5317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9631F8">
              <w:rPr>
                <w:rFonts w:ascii="Arial Narrow" w:hAnsi="Arial Narrow"/>
              </w:rPr>
              <w:t xml:space="preserve">LV1 </w:t>
            </w:r>
            <w:r w:rsidR="004D0D85" w:rsidRPr="009631F8">
              <w:rPr>
                <w:rFonts w:ascii="Arial Narrow" w:hAnsi="Arial Narrow"/>
                <w:lang w:val="bg-BG"/>
              </w:rPr>
              <w:t>/</w:t>
            </w:r>
            <w:r w:rsidRPr="009631F8">
              <w:rPr>
                <w:rFonts w:ascii="Arial Narrow" w:hAnsi="Arial Narrow"/>
                <w:i/>
              </w:rPr>
              <w:t xml:space="preserve"> </w:t>
            </w:r>
            <w:r w:rsidRPr="009631F8">
              <w:rPr>
                <w:rFonts w:ascii="Arial Narrow" w:hAnsi="Arial Narrow"/>
              </w:rPr>
              <w:t xml:space="preserve"> </w:t>
            </w:r>
            <w:r w:rsidR="00FF3DF6" w:rsidRPr="009631F8">
              <w:rPr>
                <w:rFonts w:ascii="Arial Narrow" w:hAnsi="Arial Narrow"/>
                <w:lang w:val="bg-BG"/>
              </w:rPr>
              <w:t>първи чужд език</w:t>
            </w:r>
            <w:r w:rsidR="00C106B5" w:rsidRPr="009631F8">
              <w:rPr>
                <w:rFonts w:ascii="Arial Narrow" w:hAnsi="Arial Narrow"/>
              </w:rPr>
              <w:tab/>
            </w:r>
            <w:r w:rsidR="00FF3DF6" w:rsidRPr="009631F8">
              <w:rPr>
                <w:rFonts w:ascii="Arial Narrow" w:hAnsi="Arial Narrow"/>
                <w:lang w:val="bg-BG"/>
              </w:rPr>
              <w:t xml:space="preserve">     </w:t>
            </w:r>
            <w:proofErr w:type="spellStart"/>
            <w:r w:rsidRPr="009631F8">
              <w:rPr>
                <w:rFonts w:ascii="Arial Narrow" w:hAnsi="Arial Narrow"/>
              </w:rPr>
              <w:t>depuis</w:t>
            </w:r>
            <w:proofErr w:type="spellEnd"/>
            <w:r w:rsidR="004D0D85" w:rsidRPr="009631F8">
              <w:rPr>
                <w:rFonts w:ascii="Arial Narrow" w:hAnsi="Arial Narrow"/>
                <w:lang w:val="bg-BG"/>
              </w:rPr>
              <w:t xml:space="preserve"> </w:t>
            </w:r>
            <w:r w:rsidR="00FF3DF6" w:rsidRPr="009631F8">
              <w:rPr>
                <w:rFonts w:ascii="Arial Narrow" w:hAnsi="Arial Narrow"/>
                <w:lang w:val="bg-BG"/>
              </w:rPr>
              <w:t>/ от</w:t>
            </w:r>
            <w:r w:rsidRPr="009631F8">
              <w:rPr>
                <w:rFonts w:ascii="Arial Narrow" w:hAnsi="Arial Narrow"/>
              </w:rPr>
              <w:t xml:space="preserve"> </w:t>
            </w:r>
            <w:r w:rsidR="00C106B5" w:rsidRPr="009631F8">
              <w:rPr>
                <w:rFonts w:ascii="Arial Narrow" w:hAnsi="Arial Narrow"/>
              </w:rPr>
              <w:tab/>
              <w:t xml:space="preserve"> </w:t>
            </w:r>
            <w:r w:rsidRPr="009631F8">
              <w:rPr>
                <w:rFonts w:ascii="Arial Narrow" w:hAnsi="Arial Narrow"/>
              </w:rPr>
              <w:t>ans</w:t>
            </w:r>
            <w:r w:rsidR="00FF3DF6" w:rsidRPr="009631F8">
              <w:rPr>
                <w:rFonts w:ascii="Arial Narrow" w:hAnsi="Arial Narrow"/>
                <w:lang w:val="bg-BG"/>
              </w:rPr>
              <w:t>/ години</w:t>
            </w:r>
          </w:p>
          <w:p w14:paraId="1E3083A5" w14:textId="77777777" w:rsidR="00C16733" w:rsidRPr="009631F8" w:rsidRDefault="00C16733" w:rsidP="00963AD7">
            <w:pPr>
              <w:tabs>
                <w:tab w:val="left" w:leader="dot" w:pos="3616"/>
                <w:tab w:val="left" w:leader="dot" w:pos="5317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 xml:space="preserve">LV2 </w:t>
            </w:r>
            <w:r w:rsidR="004D0D85" w:rsidRPr="009631F8">
              <w:rPr>
                <w:rFonts w:ascii="Arial Narrow" w:hAnsi="Arial Narrow"/>
                <w:lang w:val="fr-FR"/>
              </w:rPr>
              <w:t>/</w:t>
            </w:r>
            <w:r w:rsidRPr="009631F8">
              <w:rPr>
                <w:rFonts w:ascii="Arial Narrow" w:hAnsi="Arial Narrow"/>
              </w:rPr>
              <w:t xml:space="preserve"> </w:t>
            </w:r>
            <w:r w:rsidR="00FF3DF6" w:rsidRPr="009631F8">
              <w:rPr>
                <w:rFonts w:ascii="Arial Narrow" w:hAnsi="Arial Narrow"/>
                <w:lang w:val="bg-BG"/>
              </w:rPr>
              <w:t>втори чужд език</w:t>
            </w:r>
            <w:r w:rsidRPr="009631F8">
              <w:rPr>
                <w:rFonts w:ascii="Arial Narrow" w:hAnsi="Arial Narrow"/>
              </w:rPr>
              <w:t xml:space="preserve"> </w:t>
            </w:r>
            <w:r w:rsidR="00C106B5" w:rsidRPr="009631F8">
              <w:rPr>
                <w:rFonts w:ascii="Arial Narrow" w:hAnsi="Arial Narrow"/>
              </w:rPr>
              <w:tab/>
            </w:r>
            <w:r w:rsidR="00FF3DF6" w:rsidRPr="009631F8">
              <w:rPr>
                <w:rFonts w:ascii="Arial Narrow" w:hAnsi="Arial Narrow"/>
                <w:lang w:val="bg-BG"/>
              </w:rPr>
              <w:t xml:space="preserve">     </w:t>
            </w:r>
            <w:proofErr w:type="spellStart"/>
            <w:r w:rsidRPr="009631F8">
              <w:rPr>
                <w:rFonts w:ascii="Arial Narrow" w:hAnsi="Arial Narrow"/>
              </w:rPr>
              <w:t>depuis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r w:rsidR="00C106B5" w:rsidRPr="009631F8">
              <w:rPr>
                <w:rFonts w:ascii="Arial Narrow" w:hAnsi="Arial Narrow"/>
              </w:rPr>
              <w:tab/>
            </w:r>
            <w:r w:rsidRPr="009631F8">
              <w:rPr>
                <w:rFonts w:ascii="Arial Narrow" w:hAnsi="Arial Narrow"/>
              </w:rPr>
              <w:t xml:space="preserve"> ans</w:t>
            </w:r>
          </w:p>
          <w:p w14:paraId="46370072" w14:textId="77777777" w:rsidR="00C16733" w:rsidRPr="009631F8" w:rsidRDefault="00C16733" w:rsidP="00963AD7">
            <w:pPr>
              <w:tabs>
                <w:tab w:val="left" w:leader="dot" w:pos="3616"/>
                <w:tab w:val="left" w:leader="dot" w:pos="5317"/>
              </w:tabs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 xml:space="preserve">LV3 </w:t>
            </w:r>
            <w:r w:rsidR="004D0D85" w:rsidRPr="009631F8">
              <w:rPr>
                <w:rFonts w:ascii="Arial Narrow" w:hAnsi="Arial Narrow"/>
                <w:lang w:val="fr-FR"/>
              </w:rPr>
              <w:t>/</w:t>
            </w:r>
            <w:r w:rsidRPr="009631F8">
              <w:rPr>
                <w:rFonts w:ascii="Arial Narrow" w:hAnsi="Arial Narrow"/>
              </w:rPr>
              <w:t xml:space="preserve"> </w:t>
            </w:r>
            <w:r w:rsidR="00FF3DF6" w:rsidRPr="009631F8">
              <w:rPr>
                <w:rFonts w:ascii="Arial Narrow" w:hAnsi="Arial Narrow"/>
                <w:lang w:val="bg-BG"/>
              </w:rPr>
              <w:t>трети чужд език</w:t>
            </w:r>
            <w:r w:rsidR="00C106B5" w:rsidRPr="009631F8">
              <w:rPr>
                <w:rFonts w:ascii="Arial Narrow" w:hAnsi="Arial Narrow"/>
                <w:bCs/>
              </w:rPr>
              <w:tab/>
            </w:r>
            <w:r w:rsidR="00FF3DF6" w:rsidRPr="009631F8">
              <w:rPr>
                <w:rFonts w:ascii="Arial Narrow" w:hAnsi="Arial Narrow"/>
                <w:bCs/>
                <w:lang w:val="bg-BG"/>
              </w:rPr>
              <w:t xml:space="preserve">     </w:t>
            </w:r>
            <w:proofErr w:type="spellStart"/>
            <w:r w:rsidRPr="009631F8">
              <w:rPr>
                <w:rFonts w:ascii="Arial Narrow" w:hAnsi="Arial Narrow"/>
              </w:rPr>
              <w:t>depuis</w:t>
            </w:r>
            <w:proofErr w:type="spellEnd"/>
            <w:r w:rsidRPr="009631F8">
              <w:rPr>
                <w:rFonts w:ascii="Arial Narrow" w:hAnsi="Arial Narrow"/>
              </w:rPr>
              <w:t xml:space="preserve"> </w:t>
            </w:r>
            <w:r w:rsidR="00C106B5" w:rsidRPr="009631F8">
              <w:rPr>
                <w:rFonts w:ascii="Arial Narrow" w:hAnsi="Arial Narrow"/>
              </w:rPr>
              <w:tab/>
            </w:r>
            <w:r w:rsidR="00963AD7" w:rsidRPr="009631F8">
              <w:rPr>
                <w:rFonts w:ascii="Arial Narrow" w:hAnsi="Arial Narrow"/>
              </w:rPr>
              <w:t xml:space="preserve"> ans</w:t>
            </w:r>
          </w:p>
        </w:tc>
      </w:tr>
    </w:tbl>
    <w:p w14:paraId="238B17AF" w14:textId="77777777" w:rsidR="00C16733" w:rsidRPr="009631F8" w:rsidRDefault="00C16733" w:rsidP="00963AD7">
      <w:pPr>
        <w:rPr>
          <w:rFonts w:ascii="Arial Narrow" w:hAnsi="Arial Narrow"/>
          <w:lang w:val="fr-FR"/>
        </w:rPr>
      </w:pPr>
    </w:p>
    <w:p w14:paraId="2A184EF2" w14:textId="77777777" w:rsidR="00C16733" w:rsidRPr="00E33DBB" w:rsidRDefault="00C16733" w:rsidP="00963AD7">
      <w:pPr>
        <w:jc w:val="both"/>
        <w:rPr>
          <w:rFonts w:ascii="Arial Narrow" w:hAnsi="Arial Narrow"/>
          <w:color w:val="0066FF"/>
          <w:lang w:val="bg-BG"/>
        </w:rPr>
      </w:pPr>
      <w:r w:rsidRPr="009631F8">
        <w:rPr>
          <w:rFonts w:ascii="Arial Narrow" w:hAnsi="Arial Narrow"/>
          <w:lang w:val="fr-FR"/>
        </w:rPr>
        <w:t xml:space="preserve">Je m’engage à </w:t>
      </w:r>
      <w:r w:rsidR="00FF3DF6" w:rsidRPr="009631F8">
        <w:rPr>
          <w:rFonts w:ascii="Arial Narrow" w:hAnsi="Arial Narrow"/>
          <w:lang w:val="bg-BG"/>
        </w:rPr>
        <w:t>:</w:t>
      </w:r>
      <w:r w:rsidR="004D0D85" w:rsidRPr="009631F8">
        <w:rPr>
          <w:rFonts w:ascii="Arial Narrow" w:hAnsi="Arial Narrow"/>
          <w:lang w:val="fr-FR"/>
        </w:rPr>
        <w:t xml:space="preserve"> /</w:t>
      </w:r>
      <w:r w:rsidR="00FF3DF6" w:rsidRPr="009631F8">
        <w:rPr>
          <w:rFonts w:ascii="Arial Narrow" w:hAnsi="Arial Narrow"/>
          <w:lang w:val="bg-BG"/>
        </w:rPr>
        <w:t xml:space="preserve"> </w:t>
      </w:r>
      <w:r w:rsidR="00FF3DF6" w:rsidRPr="00E33DBB">
        <w:rPr>
          <w:rFonts w:ascii="Arial Narrow" w:hAnsi="Arial Narrow"/>
          <w:color w:val="0070C0"/>
          <w:lang w:val="bg-BG"/>
        </w:rPr>
        <w:t>Ангажирам се да</w:t>
      </w:r>
      <w:r w:rsidR="00FF3DF6" w:rsidRPr="0065218D">
        <w:rPr>
          <w:rFonts w:ascii="Arial Narrow" w:hAnsi="Arial Narrow"/>
          <w:color w:val="0066FF"/>
          <w:lang w:val="bg-BG"/>
        </w:rPr>
        <w:t>:</w:t>
      </w:r>
    </w:p>
    <w:p w14:paraId="01996080" w14:textId="77777777" w:rsidR="00C16733" w:rsidRPr="009631F8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lang w:val="fr-FR"/>
        </w:rPr>
      </w:pPr>
      <w:r w:rsidRPr="009631F8">
        <w:rPr>
          <w:rFonts w:ascii="Arial Narrow" w:hAnsi="Arial Narrow"/>
          <w:lang w:val="fr-FR"/>
        </w:rPr>
        <w:t>accepter le partenaire qu´on me proposera  et faire en sorte que son séjour dans ma famille et dans mon établissement se déroule dans les meilleures conditions.</w:t>
      </w:r>
      <w:r w:rsidR="004D0D85" w:rsidRPr="009631F8">
        <w:rPr>
          <w:rFonts w:ascii="Arial Narrow" w:hAnsi="Arial Narrow"/>
          <w:lang w:val="fr-FR"/>
        </w:rPr>
        <w:t xml:space="preserve"> </w:t>
      </w:r>
      <w:r w:rsidR="009631F8">
        <w:rPr>
          <w:rFonts w:ascii="Arial Narrow" w:hAnsi="Arial Narrow"/>
          <w:lang w:val="fr-FR"/>
        </w:rPr>
        <w:br/>
      </w:r>
      <w:r w:rsidR="00FF3DF6" w:rsidRPr="0065218D">
        <w:rPr>
          <w:rFonts w:ascii="Arial Narrow" w:hAnsi="Arial Narrow"/>
          <w:color w:val="0066FF"/>
          <w:lang w:val="bg-BG"/>
        </w:rPr>
        <w:t>да приема госта, който ще ми предложат и да направя максимума за неговия успешен престой в семейството и училището ми</w:t>
      </w:r>
      <w:r w:rsidR="00FF3DF6" w:rsidRPr="009631F8">
        <w:rPr>
          <w:rFonts w:ascii="Arial Narrow" w:hAnsi="Arial Narrow"/>
          <w:lang w:val="bg-BG"/>
        </w:rPr>
        <w:t>.</w:t>
      </w:r>
    </w:p>
    <w:p w14:paraId="7417C605" w14:textId="77777777" w:rsidR="00C16733" w:rsidRPr="009631F8" w:rsidRDefault="00C16733" w:rsidP="00E33DBB">
      <w:pPr>
        <w:tabs>
          <w:tab w:val="num" w:pos="567"/>
        </w:tabs>
        <w:ind w:left="426"/>
        <w:jc w:val="both"/>
        <w:rPr>
          <w:rFonts w:ascii="Arial Narrow" w:hAnsi="Arial Narrow"/>
          <w:lang w:val="fr-FR"/>
        </w:rPr>
      </w:pPr>
    </w:p>
    <w:p w14:paraId="4F149E82" w14:textId="77777777" w:rsidR="00C16733" w:rsidRPr="0065218D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color w:val="0066FF"/>
          <w:lang w:val="fr-FR"/>
        </w:rPr>
      </w:pPr>
      <w:r w:rsidRPr="009631F8">
        <w:rPr>
          <w:rFonts w:ascii="Arial Narrow" w:hAnsi="Arial Narrow"/>
          <w:lang w:val="fr-FR"/>
        </w:rPr>
        <w:t>prendre contact avec le partenaire et échanger par mail avant le séjour</w:t>
      </w:r>
      <w:r w:rsidR="009631F8">
        <w:rPr>
          <w:rFonts w:ascii="Arial Narrow" w:hAnsi="Arial Narrow"/>
          <w:lang w:val="fr-FR"/>
        </w:rPr>
        <w:t>.</w:t>
      </w:r>
      <w:r w:rsidR="009631F8">
        <w:rPr>
          <w:rFonts w:ascii="Arial Narrow" w:hAnsi="Arial Narrow"/>
          <w:lang w:val="fr-FR"/>
        </w:rPr>
        <w:br/>
      </w:r>
      <w:r w:rsidR="00FF3DF6" w:rsidRPr="0065218D">
        <w:rPr>
          <w:rFonts w:ascii="Arial Narrow" w:hAnsi="Arial Narrow"/>
          <w:color w:val="0066FF"/>
          <w:lang w:val="bg-BG"/>
        </w:rPr>
        <w:t xml:space="preserve">да се свържа предварително с госта си </w:t>
      </w:r>
      <w:r w:rsidR="005559D4" w:rsidRPr="0065218D">
        <w:rPr>
          <w:rFonts w:ascii="Arial Narrow" w:hAnsi="Arial Narrow"/>
          <w:color w:val="0066FF"/>
          <w:lang w:val="bg-BG"/>
        </w:rPr>
        <w:t xml:space="preserve">и да си пишем </w:t>
      </w:r>
      <w:r w:rsidR="004D0D85" w:rsidRPr="0065218D">
        <w:rPr>
          <w:rFonts w:ascii="Arial Narrow" w:hAnsi="Arial Narrow"/>
          <w:color w:val="0066FF"/>
          <w:lang w:val="bg-BG"/>
        </w:rPr>
        <w:t>чрез е-мейл преди гостуването</w:t>
      </w:r>
      <w:r w:rsidRPr="0065218D">
        <w:rPr>
          <w:rFonts w:ascii="Arial Narrow" w:hAnsi="Arial Narrow"/>
          <w:color w:val="0066FF"/>
          <w:lang w:val="fr-FR"/>
        </w:rPr>
        <w:t>.</w:t>
      </w:r>
    </w:p>
    <w:p w14:paraId="6511CDCC" w14:textId="77777777" w:rsidR="00C16733" w:rsidRPr="0065218D" w:rsidRDefault="00C16733" w:rsidP="00E33DBB">
      <w:pPr>
        <w:tabs>
          <w:tab w:val="num" w:pos="567"/>
        </w:tabs>
        <w:ind w:left="426"/>
        <w:jc w:val="both"/>
        <w:rPr>
          <w:rFonts w:ascii="Arial Narrow" w:hAnsi="Arial Narrow"/>
          <w:color w:val="0066FF"/>
          <w:lang w:val="fr-FR"/>
        </w:rPr>
      </w:pPr>
    </w:p>
    <w:p w14:paraId="7710EC83" w14:textId="77777777" w:rsidR="00C16733" w:rsidRPr="0065218D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color w:val="0066FF"/>
          <w:lang w:val="fr-FR"/>
        </w:rPr>
      </w:pPr>
      <w:r w:rsidRPr="009631F8">
        <w:rPr>
          <w:rFonts w:ascii="Arial Narrow" w:hAnsi="Arial Narrow"/>
          <w:lang w:val="fr-FR"/>
        </w:rPr>
        <w:t>respecter la législation en vigueur dans le pays partenaire et observer toutes les règles, écrites ou non écrites, en vigueur dans l’établissement d’accueil.</w:t>
      </w:r>
      <w:r w:rsidR="009631F8">
        <w:rPr>
          <w:rFonts w:ascii="Arial Narrow" w:hAnsi="Arial Narrow"/>
          <w:lang w:val="fr-FR"/>
        </w:rPr>
        <w:br/>
      </w:r>
      <w:r w:rsidR="00FF3DF6" w:rsidRPr="0065218D">
        <w:rPr>
          <w:rFonts w:ascii="Arial Narrow" w:hAnsi="Arial Narrow"/>
          <w:color w:val="0066FF"/>
          <w:lang w:val="bg-BG"/>
        </w:rPr>
        <w:t>да спазвам законите в страната на партньора, да се придържам към писани и неписани правила, в приемащото учебно заведение</w:t>
      </w:r>
      <w:r w:rsidR="004D0D85" w:rsidRPr="0065218D">
        <w:rPr>
          <w:rFonts w:ascii="Arial Narrow" w:hAnsi="Arial Narrow"/>
          <w:color w:val="0066FF"/>
          <w:lang w:val="fr-FR"/>
        </w:rPr>
        <w:t>.</w:t>
      </w:r>
      <w:r w:rsidR="00FF3DF6" w:rsidRPr="0065218D">
        <w:rPr>
          <w:rFonts w:ascii="Arial Narrow" w:hAnsi="Arial Narrow"/>
          <w:color w:val="0066FF"/>
          <w:lang w:val="bg-BG"/>
        </w:rPr>
        <w:t xml:space="preserve"> </w:t>
      </w:r>
    </w:p>
    <w:p w14:paraId="5F4E62E3" w14:textId="77777777" w:rsidR="00C16733" w:rsidRPr="0065218D" w:rsidRDefault="00C16733" w:rsidP="00E33DBB">
      <w:pPr>
        <w:tabs>
          <w:tab w:val="num" w:pos="567"/>
        </w:tabs>
        <w:ind w:left="426"/>
        <w:jc w:val="both"/>
        <w:rPr>
          <w:rFonts w:ascii="Arial Narrow" w:hAnsi="Arial Narrow"/>
          <w:color w:val="0066FF"/>
          <w:lang w:val="fr-FR"/>
        </w:rPr>
      </w:pPr>
    </w:p>
    <w:p w14:paraId="5D347DB2" w14:textId="77777777" w:rsidR="00C16733" w:rsidRPr="009631F8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lang w:val="fr-FR"/>
        </w:rPr>
      </w:pPr>
      <w:r w:rsidRPr="009631F8">
        <w:rPr>
          <w:rFonts w:ascii="Arial Narrow" w:hAnsi="Arial Narrow"/>
          <w:lang w:val="fr-FR"/>
        </w:rPr>
        <w:t>suivre avec assiduité les enseignements dispensés dans la classe de l’établissement d’accueil.</w:t>
      </w:r>
      <w:r w:rsidR="004D0D85" w:rsidRPr="009631F8">
        <w:rPr>
          <w:rFonts w:ascii="Arial Narrow" w:hAnsi="Arial Narrow"/>
          <w:lang w:val="fr-FR"/>
        </w:rPr>
        <w:t xml:space="preserve"> </w:t>
      </w:r>
      <w:r w:rsidR="009631F8">
        <w:rPr>
          <w:rFonts w:ascii="Arial Narrow" w:hAnsi="Arial Narrow"/>
          <w:lang w:val="fr-FR"/>
        </w:rPr>
        <w:br/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да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r w:rsidR="00CA6E95" w:rsidRPr="0065218D">
        <w:rPr>
          <w:rFonts w:ascii="Arial Narrow" w:hAnsi="Arial Narrow"/>
          <w:color w:val="0066FF"/>
          <w:lang w:val="bg-BG"/>
        </w:rPr>
        <w:t>посещавам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да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старателно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уроците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,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преподавани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в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класа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приемащата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институция</w:t>
      </w:r>
      <w:proofErr w:type="spellEnd"/>
    </w:p>
    <w:p w14:paraId="41C710B2" w14:textId="77777777" w:rsidR="00C16733" w:rsidRPr="009631F8" w:rsidRDefault="00C16733" w:rsidP="00E33DBB">
      <w:pPr>
        <w:tabs>
          <w:tab w:val="num" w:pos="567"/>
        </w:tabs>
        <w:ind w:left="426"/>
        <w:jc w:val="both"/>
        <w:rPr>
          <w:rFonts w:ascii="Arial Narrow" w:hAnsi="Arial Narrow"/>
          <w:lang w:val="fr-FR"/>
        </w:rPr>
      </w:pPr>
    </w:p>
    <w:p w14:paraId="0CD8603F" w14:textId="77777777" w:rsidR="00C16733" w:rsidRPr="009631F8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lang w:val="fr-FR"/>
        </w:rPr>
      </w:pPr>
      <w:r w:rsidRPr="009631F8">
        <w:rPr>
          <w:rFonts w:ascii="Arial Narrow" w:hAnsi="Arial Narrow"/>
          <w:lang w:val="fr-FR"/>
        </w:rPr>
        <w:t>effectuer le travail demandé par les enseignants.</w:t>
      </w:r>
      <w:r w:rsidR="009631F8">
        <w:rPr>
          <w:rFonts w:ascii="Arial Narrow" w:hAnsi="Arial Narrow"/>
          <w:lang w:val="fr-FR"/>
        </w:rPr>
        <w:br/>
      </w:r>
      <w:r w:rsidR="00CA6E95" w:rsidRPr="0065218D">
        <w:rPr>
          <w:rFonts w:ascii="Arial Narrow" w:hAnsi="Arial Narrow"/>
          <w:color w:val="0066FF"/>
          <w:lang w:val="bg-BG"/>
        </w:rPr>
        <w:t>да подготвям уроците, които ще ми бъдат възлагани от преподавателите</w:t>
      </w:r>
      <w:r w:rsidRPr="009631F8">
        <w:rPr>
          <w:rFonts w:ascii="Arial Narrow" w:hAnsi="Arial Narrow"/>
          <w:lang w:val="fr-FR"/>
        </w:rPr>
        <w:t xml:space="preserve"> </w:t>
      </w:r>
    </w:p>
    <w:p w14:paraId="63F113B9" w14:textId="77777777" w:rsidR="00C16733" w:rsidRPr="009631F8" w:rsidRDefault="00C16733" w:rsidP="00E33DBB">
      <w:pPr>
        <w:tabs>
          <w:tab w:val="num" w:pos="567"/>
          <w:tab w:val="left" w:pos="1080"/>
        </w:tabs>
        <w:ind w:left="426"/>
        <w:jc w:val="both"/>
        <w:rPr>
          <w:rFonts w:ascii="Arial Narrow" w:hAnsi="Arial Narrow"/>
          <w:lang w:val="fr-FR"/>
        </w:rPr>
      </w:pPr>
    </w:p>
    <w:p w14:paraId="328E7AF2" w14:textId="77777777" w:rsidR="00C16733" w:rsidRPr="009631F8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lang w:val="fr-FR"/>
        </w:rPr>
      </w:pPr>
      <w:r w:rsidRPr="009631F8">
        <w:rPr>
          <w:rFonts w:ascii="Arial Narrow" w:hAnsi="Arial Narrow"/>
          <w:lang w:val="fr-FR"/>
        </w:rPr>
        <w:t>participer aux activités organisées par l’établissement d’accueil</w:t>
      </w:r>
      <w:r w:rsidR="009631F8">
        <w:rPr>
          <w:rFonts w:ascii="Arial Narrow" w:hAnsi="Arial Narrow"/>
          <w:lang w:val="fr-FR"/>
        </w:rPr>
        <w:t>.</w:t>
      </w:r>
      <w:r w:rsidR="009631F8">
        <w:rPr>
          <w:rFonts w:ascii="Arial Narrow" w:hAnsi="Arial Narrow"/>
          <w:lang w:val="fr-FR"/>
        </w:rPr>
        <w:br/>
      </w:r>
      <w:r w:rsidR="00CA6E95" w:rsidRPr="0065218D">
        <w:rPr>
          <w:rFonts w:ascii="Arial Narrow" w:hAnsi="Arial Narrow"/>
          <w:color w:val="0066FF"/>
          <w:lang w:val="bg-BG"/>
        </w:rPr>
        <w:t>да участвам в организираните прояви</w:t>
      </w:r>
      <w:r w:rsidRPr="0065218D">
        <w:rPr>
          <w:rFonts w:ascii="Arial Narrow" w:hAnsi="Arial Narrow"/>
          <w:color w:val="0066FF"/>
          <w:lang w:val="fr-FR"/>
        </w:rPr>
        <w:t>.</w:t>
      </w:r>
    </w:p>
    <w:p w14:paraId="1F0F6E7B" w14:textId="77777777" w:rsidR="00C16733" w:rsidRPr="009631F8" w:rsidRDefault="00C16733" w:rsidP="00E33DBB">
      <w:pPr>
        <w:tabs>
          <w:tab w:val="left" w:pos="360"/>
          <w:tab w:val="num" w:pos="567"/>
        </w:tabs>
        <w:ind w:left="426"/>
        <w:jc w:val="both"/>
        <w:rPr>
          <w:rFonts w:ascii="Arial Narrow" w:hAnsi="Arial Narrow"/>
          <w:lang w:val="fr-FR"/>
        </w:rPr>
      </w:pPr>
    </w:p>
    <w:p w14:paraId="2E0E32FC" w14:textId="77777777" w:rsidR="00C16733" w:rsidRPr="00255B7C" w:rsidRDefault="00C16733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color w:val="0066FF"/>
          <w:lang w:val="fr-FR"/>
        </w:rPr>
      </w:pPr>
      <w:r w:rsidRPr="009631F8">
        <w:rPr>
          <w:rFonts w:ascii="Arial Narrow" w:hAnsi="Arial Narrow"/>
          <w:lang w:val="fr-FR"/>
        </w:rPr>
        <w:t>me comporter en hôte respectueux et responsable dans ma famille d’accueil.</w:t>
      </w:r>
      <w:r w:rsidR="004D0D85" w:rsidRPr="009631F8">
        <w:rPr>
          <w:rFonts w:ascii="Arial Narrow" w:hAnsi="Arial Narrow"/>
          <w:lang w:val="fr-FR"/>
        </w:rPr>
        <w:t xml:space="preserve"> </w:t>
      </w:r>
      <w:r w:rsidR="009631F8">
        <w:rPr>
          <w:rFonts w:ascii="Arial Narrow" w:hAnsi="Arial Narrow"/>
          <w:lang w:val="fr-FR"/>
        </w:rPr>
        <w:br/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да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r w:rsidR="00CA6E95" w:rsidRPr="0065218D">
        <w:rPr>
          <w:rFonts w:ascii="Arial Narrow" w:hAnsi="Arial Narrow"/>
          <w:color w:val="0066FF"/>
          <w:lang w:val="bg-BG"/>
        </w:rPr>
        <w:t>се държа почтително</w:t>
      </w:r>
      <w:r w:rsidR="00CA6E95" w:rsidRPr="0065218D">
        <w:rPr>
          <w:rFonts w:ascii="Arial Narrow" w:hAnsi="Arial Narrow"/>
          <w:color w:val="0066FF"/>
          <w:lang w:val="fr-FR"/>
        </w:rPr>
        <w:t xml:space="preserve"> и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отговорн</w:t>
      </w:r>
      <w:proofErr w:type="spellEnd"/>
      <w:r w:rsidR="00CA6E95" w:rsidRPr="0065218D">
        <w:rPr>
          <w:rFonts w:ascii="Arial Narrow" w:hAnsi="Arial Narrow"/>
          <w:color w:val="0066FF"/>
          <w:lang w:val="bg-BG"/>
        </w:rPr>
        <w:t>о</w:t>
      </w:r>
      <w:r w:rsidR="00CA6E95" w:rsidRPr="0065218D">
        <w:rPr>
          <w:rFonts w:ascii="Arial Narrow" w:hAnsi="Arial Narrow"/>
          <w:color w:val="0066FF"/>
          <w:lang w:val="fr-FR"/>
        </w:rPr>
        <w:t xml:space="preserve"> в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семейството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домакините</w:t>
      </w:r>
      <w:proofErr w:type="spellEnd"/>
      <w:r w:rsidR="00CA6E95" w:rsidRPr="0065218D">
        <w:rPr>
          <w:rFonts w:ascii="Arial Narrow" w:hAnsi="Arial Narrow"/>
          <w:color w:val="0066FF"/>
          <w:lang w:val="fr-FR"/>
        </w:rPr>
        <w:t xml:space="preserve"> </w:t>
      </w:r>
      <w:proofErr w:type="spellStart"/>
      <w:r w:rsidR="00CA6E95" w:rsidRPr="0065218D">
        <w:rPr>
          <w:rFonts w:ascii="Arial Narrow" w:hAnsi="Arial Narrow"/>
          <w:color w:val="0066FF"/>
          <w:lang w:val="fr-FR"/>
        </w:rPr>
        <w:t>ми</w:t>
      </w:r>
      <w:proofErr w:type="spellEnd"/>
      <w:r w:rsidR="00CA6E95" w:rsidRPr="0065218D">
        <w:rPr>
          <w:rFonts w:ascii="Arial Narrow" w:hAnsi="Arial Narrow"/>
          <w:color w:val="0066FF"/>
          <w:lang w:val="bg-BG"/>
        </w:rPr>
        <w:t>.</w:t>
      </w:r>
    </w:p>
    <w:p w14:paraId="71C6C044" w14:textId="77777777" w:rsidR="00255B7C" w:rsidRDefault="00255B7C" w:rsidP="00E33DBB">
      <w:pPr>
        <w:pStyle w:val="Paragraphedeliste"/>
        <w:tabs>
          <w:tab w:val="num" w:pos="567"/>
        </w:tabs>
        <w:ind w:left="426"/>
        <w:rPr>
          <w:rFonts w:ascii="Arial Narrow" w:hAnsi="Arial Narrow"/>
          <w:color w:val="0066FF"/>
          <w:lang w:val="fr-FR"/>
        </w:rPr>
      </w:pPr>
    </w:p>
    <w:p w14:paraId="70CADEEC" w14:textId="77777777" w:rsidR="00E33DBB" w:rsidRPr="00F867AF" w:rsidRDefault="00255B7C" w:rsidP="00E33DBB">
      <w:pPr>
        <w:numPr>
          <w:ilvl w:val="0"/>
          <w:numId w:val="8"/>
        </w:numPr>
        <w:tabs>
          <w:tab w:val="clear" w:pos="720"/>
          <w:tab w:val="num" w:pos="567"/>
        </w:tabs>
        <w:ind w:left="426"/>
        <w:jc w:val="both"/>
        <w:rPr>
          <w:rFonts w:ascii="Arial Narrow" w:hAnsi="Arial Narrow"/>
          <w:lang w:val="fr-FR"/>
        </w:rPr>
      </w:pPr>
      <w:r w:rsidRPr="00F867AF">
        <w:rPr>
          <w:rFonts w:ascii="Arial Narrow" w:hAnsi="Arial Narrow"/>
          <w:lang w:val="fr-FR"/>
        </w:rPr>
        <w:t xml:space="preserve">envoyer à l’Institut français de Bulgarie le témoignage de mon expérience vécue en </w:t>
      </w:r>
      <w:r w:rsidR="00DE3C09" w:rsidRPr="00F867AF">
        <w:rPr>
          <w:rFonts w:ascii="Arial Narrow" w:hAnsi="Arial Narrow"/>
          <w:lang w:val="fr-FR"/>
        </w:rPr>
        <w:t>France, accompagné de photos afin de faire la promotion de ce programme dans les réseaux sociaux et sur le site de l’IFB et de ses partenaires.</w:t>
      </w:r>
    </w:p>
    <w:p w14:paraId="31D6E511" w14:textId="77777777" w:rsidR="00255B7C" w:rsidRPr="00255B7C" w:rsidRDefault="00E33DBB" w:rsidP="00E33DBB">
      <w:pPr>
        <w:pStyle w:val="Paragraphedeliste"/>
        <w:tabs>
          <w:tab w:val="num" w:pos="567"/>
        </w:tabs>
        <w:ind w:left="426"/>
        <w:rPr>
          <w:rFonts w:ascii="Arial Narrow" w:hAnsi="Arial Narrow"/>
          <w:highlight w:val="yellow"/>
          <w:lang w:val="fr-FR"/>
        </w:rPr>
      </w:pPr>
      <w:r w:rsidRPr="00E33DBB">
        <w:rPr>
          <w:rFonts w:ascii="Arial Narrow" w:hAnsi="Arial Narrow"/>
          <w:color w:val="0070C0"/>
          <w:lang w:val="bg-BG"/>
        </w:rPr>
        <w:t xml:space="preserve">Да </w:t>
      </w:r>
      <w:proofErr w:type="spellStart"/>
      <w:r w:rsidRPr="00E33DBB">
        <w:rPr>
          <w:rFonts w:ascii="Arial Narrow" w:hAnsi="Arial Narrow"/>
          <w:color w:val="0070C0"/>
          <w:lang w:val="fr-FR"/>
        </w:rPr>
        <w:t>изпрат</w:t>
      </w:r>
      <w:proofErr w:type="spellEnd"/>
      <w:r w:rsidRPr="00E33DBB">
        <w:rPr>
          <w:rFonts w:ascii="Arial Narrow" w:hAnsi="Arial Narrow"/>
          <w:color w:val="0070C0"/>
          <w:lang w:val="bg-BG"/>
        </w:rPr>
        <w:t>я</w:t>
      </w:r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на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Френския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институт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в </w:t>
      </w:r>
      <w:proofErr w:type="spellStart"/>
      <w:r w:rsidRPr="00E33DBB">
        <w:rPr>
          <w:rFonts w:ascii="Arial Narrow" w:hAnsi="Arial Narrow"/>
          <w:color w:val="0070C0"/>
          <w:lang w:val="fr-FR"/>
        </w:rPr>
        <w:t>България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r w:rsidRPr="00E33DBB">
        <w:rPr>
          <w:rFonts w:ascii="Arial Narrow" w:hAnsi="Arial Narrow"/>
          <w:color w:val="0070C0"/>
          <w:lang w:val="bg-BG"/>
        </w:rPr>
        <w:t>информация</w:t>
      </w:r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за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преживяното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от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мен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във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Франция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, </w:t>
      </w:r>
      <w:proofErr w:type="spellStart"/>
      <w:r w:rsidRPr="00E33DBB">
        <w:rPr>
          <w:rFonts w:ascii="Arial Narrow" w:hAnsi="Arial Narrow"/>
          <w:color w:val="0070C0"/>
          <w:lang w:val="fr-FR"/>
        </w:rPr>
        <w:t>придружено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от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снимки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, с </w:t>
      </w:r>
      <w:proofErr w:type="spellStart"/>
      <w:r w:rsidRPr="00E33DBB">
        <w:rPr>
          <w:rFonts w:ascii="Arial Narrow" w:hAnsi="Arial Narrow"/>
          <w:color w:val="0070C0"/>
          <w:lang w:val="fr-FR"/>
        </w:rPr>
        <w:t>цел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популяризиране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на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тази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програма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в </w:t>
      </w:r>
      <w:proofErr w:type="spellStart"/>
      <w:r w:rsidRPr="00E33DBB">
        <w:rPr>
          <w:rFonts w:ascii="Arial Narrow" w:hAnsi="Arial Narrow"/>
          <w:color w:val="0070C0"/>
          <w:lang w:val="fr-FR"/>
        </w:rPr>
        <w:t>социалните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мрежи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и </w:t>
      </w:r>
      <w:proofErr w:type="spellStart"/>
      <w:r w:rsidRPr="00E33DBB">
        <w:rPr>
          <w:rFonts w:ascii="Arial Narrow" w:hAnsi="Arial Narrow"/>
          <w:color w:val="0070C0"/>
          <w:lang w:val="fr-FR"/>
        </w:rPr>
        <w:t>на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уебсайта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на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r w:rsidRPr="00E33DBB">
        <w:rPr>
          <w:rFonts w:ascii="Arial Narrow" w:hAnsi="Arial Narrow"/>
          <w:color w:val="0070C0"/>
          <w:lang w:val="bg-BG"/>
        </w:rPr>
        <w:t>ФИБ</w:t>
      </w:r>
      <w:r w:rsidRPr="00E33DBB">
        <w:rPr>
          <w:rFonts w:ascii="Arial Narrow" w:hAnsi="Arial Narrow"/>
          <w:color w:val="0070C0"/>
          <w:lang w:val="fr-FR"/>
        </w:rPr>
        <w:t xml:space="preserve"> и </w:t>
      </w:r>
      <w:proofErr w:type="spellStart"/>
      <w:r w:rsidRPr="00E33DBB">
        <w:rPr>
          <w:rFonts w:ascii="Arial Narrow" w:hAnsi="Arial Narrow"/>
          <w:color w:val="0070C0"/>
          <w:lang w:val="fr-FR"/>
        </w:rPr>
        <w:t>неговите</w:t>
      </w:r>
      <w:proofErr w:type="spellEnd"/>
      <w:r w:rsidRPr="00E33DBB">
        <w:rPr>
          <w:rFonts w:ascii="Arial Narrow" w:hAnsi="Arial Narrow"/>
          <w:color w:val="0070C0"/>
          <w:lang w:val="fr-FR"/>
        </w:rPr>
        <w:t xml:space="preserve"> </w:t>
      </w:r>
      <w:proofErr w:type="spellStart"/>
      <w:r w:rsidRPr="00E33DBB">
        <w:rPr>
          <w:rFonts w:ascii="Arial Narrow" w:hAnsi="Arial Narrow"/>
          <w:color w:val="0070C0"/>
          <w:lang w:val="fr-FR"/>
        </w:rPr>
        <w:t>партньори</w:t>
      </w:r>
      <w:proofErr w:type="spellEnd"/>
      <w:r w:rsidRPr="00E33DBB">
        <w:rPr>
          <w:rFonts w:ascii="Arial Narrow" w:hAnsi="Arial Narrow"/>
          <w:lang w:val="fr-FR"/>
        </w:rPr>
        <w:t>.</w:t>
      </w:r>
    </w:p>
    <w:p w14:paraId="1C1E9538" w14:textId="77777777" w:rsidR="00C16733" w:rsidRPr="009631F8" w:rsidRDefault="00C16733" w:rsidP="00963AD7">
      <w:pPr>
        <w:spacing w:line="360" w:lineRule="auto"/>
        <w:rPr>
          <w:rFonts w:ascii="Arial Narrow" w:hAnsi="Arial Narrow"/>
          <w:b/>
          <w:i/>
          <w:sz w:val="20"/>
        </w:rPr>
      </w:pPr>
    </w:p>
    <w:p w14:paraId="5C4F493A" w14:textId="77777777" w:rsidR="00C16733" w:rsidRPr="009631F8" w:rsidRDefault="00C16733" w:rsidP="00963AD7">
      <w:pPr>
        <w:tabs>
          <w:tab w:val="left" w:leader="dot" w:pos="4678"/>
          <w:tab w:val="left" w:leader="dot" w:pos="9072"/>
        </w:tabs>
        <w:spacing w:line="360" w:lineRule="auto"/>
        <w:rPr>
          <w:rFonts w:ascii="Arial Narrow" w:hAnsi="Arial Narrow"/>
          <w:sz w:val="22"/>
        </w:rPr>
      </w:pPr>
      <w:r w:rsidRPr="009631F8">
        <w:rPr>
          <w:rFonts w:ascii="Arial Narrow" w:hAnsi="Arial Narrow"/>
          <w:sz w:val="22"/>
        </w:rPr>
        <w:t xml:space="preserve"> </w:t>
      </w:r>
      <w:r w:rsidR="004D0D85" w:rsidRPr="009631F8">
        <w:rPr>
          <w:rFonts w:ascii="Arial Narrow" w:hAnsi="Arial Narrow"/>
          <w:sz w:val="22"/>
        </w:rPr>
        <w:t>À</w:t>
      </w:r>
      <w:r w:rsidR="004D0D85" w:rsidRPr="009631F8">
        <w:rPr>
          <w:rFonts w:ascii="Arial Narrow" w:hAnsi="Arial Narrow"/>
          <w:sz w:val="22"/>
          <w:lang w:val="fr-FR"/>
        </w:rPr>
        <w:t xml:space="preserve"> </w:t>
      </w:r>
      <w:r w:rsidR="00CA6E95" w:rsidRPr="009631F8">
        <w:rPr>
          <w:rFonts w:ascii="Arial Narrow" w:hAnsi="Arial Narrow"/>
          <w:sz w:val="22"/>
          <w:lang w:val="bg-BG"/>
        </w:rPr>
        <w:t>/ град</w:t>
      </w:r>
      <w:r w:rsidR="002418E4" w:rsidRPr="009631F8">
        <w:rPr>
          <w:rFonts w:ascii="Arial Narrow" w:hAnsi="Arial Narrow"/>
          <w:sz w:val="22"/>
        </w:rPr>
        <w:tab/>
      </w:r>
      <w:r w:rsidRPr="009631F8">
        <w:rPr>
          <w:rFonts w:ascii="Arial Narrow" w:hAnsi="Arial Narrow"/>
          <w:sz w:val="22"/>
        </w:rPr>
        <w:t xml:space="preserve"> le  </w:t>
      </w:r>
      <w:r w:rsidR="00CA6E95" w:rsidRPr="009631F8">
        <w:rPr>
          <w:rFonts w:ascii="Arial Narrow" w:hAnsi="Arial Narrow"/>
          <w:sz w:val="22"/>
          <w:lang w:val="bg-BG"/>
        </w:rPr>
        <w:t>/ дата</w:t>
      </w:r>
      <w:r w:rsidR="002418E4" w:rsidRPr="009631F8">
        <w:rPr>
          <w:rFonts w:ascii="Arial Narrow" w:hAnsi="Arial Narrow"/>
          <w:sz w:val="22"/>
        </w:rPr>
        <w:tab/>
      </w:r>
    </w:p>
    <w:p w14:paraId="68B925A3" w14:textId="77777777" w:rsidR="00C16733" w:rsidRPr="00963AD7" w:rsidRDefault="00C16733" w:rsidP="00963AD7">
      <w:pPr>
        <w:tabs>
          <w:tab w:val="left" w:pos="951"/>
        </w:tabs>
        <w:rPr>
          <w:rFonts w:ascii="Arial Narrow" w:hAnsi="Arial Narrow"/>
          <w:sz w:val="22"/>
        </w:rPr>
      </w:pPr>
      <w:r w:rsidRPr="00963AD7">
        <w:rPr>
          <w:rFonts w:ascii="Arial Narrow" w:hAnsi="Arial Narrow"/>
          <w:sz w:val="22"/>
        </w:rPr>
        <w:t xml:space="preserve"> </w:t>
      </w:r>
    </w:p>
    <w:p w14:paraId="21E5C9D0" w14:textId="77777777" w:rsidR="00C16733" w:rsidRPr="009631F8" w:rsidRDefault="00C16733" w:rsidP="00963AD7">
      <w:pPr>
        <w:tabs>
          <w:tab w:val="left" w:pos="951"/>
        </w:tabs>
        <w:rPr>
          <w:rFonts w:ascii="Arial Narrow" w:hAnsi="Arial Narrow"/>
          <w:b/>
          <w:bCs/>
          <w:color w:val="FF0000"/>
          <w:sz w:val="22"/>
          <w:lang w:val="bg-BG"/>
        </w:rPr>
      </w:pPr>
      <w:proofErr w:type="spellStart"/>
      <w:r w:rsidRPr="009631F8">
        <w:rPr>
          <w:rFonts w:ascii="Arial Narrow" w:hAnsi="Arial Narrow"/>
          <w:b/>
          <w:bCs/>
          <w:color w:val="FF0000"/>
          <w:sz w:val="22"/>
        </w:rPr>
        <w:t>Signature</w:t>
      </w:r>
      <w:proofErr w:type="spellEnd"/>
      <w:r w:rsidRPr="009631F8">
        <w:rPr>
          <w:rFonts w:ascii="Arial Narrow" w:hAnsi="Arial Narrow"/>
          <w:b/>
          <w:bCs/>
          <w:color w:val="FF0000"/>
          <w:sz w:val="22"/>
        </w:rPr>
        <w:t xml:space="preserve"> de </w:t>
      </w:r>
      <w:proofErr w:type="spellStart"/>
      <w:r w:rsidRPr="009631F8">
        <w:rPr>
          <w:rFonts w:ascii="Arial Narrow" w:hAnsi="Arial Narrow"/>
          <w:b/>
          <w:bCs/>
          <w:color w:val="FF0000"/>
          <w:sz w:val="22"/>
        </w:rPr>
        <w:t>l´élève</w:t>
      </w:r>
      <w:proofErr w:type="spellEnd"/>
      <w:r w:rsidRPr="009631F8">
        <w:rPr>
          <w:rFonts w:ascii="Arial Narrow" w:hAnsi="Arial Narrow"/>
          <w:b/>
          <w:bCs/>
          <w:color w:val="FF0000"/>
          <w:sz w:val="22"/>
        </w:rPr>
        <w:t xml:space="preserve"> </w:t>
      </w:r>
      <w:r w:rsidR="00CA6E95" w:rsidRPr="009631F8">
        <w:rPr>
          <w:rFonts w:ascii="Arial Narrow" w:hAnsi="Arial Narrow"/>
          <w:b/>
          <w:bCs/>
          <w:color w:val="FF0000"/>
          <w:sz w:val="22"/>
          <w:lang w:val="bg-BG"/>
        </w:rPr>
        <w:t xml:space="preserve">– </w:t>
      </w:r>
      <w:r w:rsidR="00E33DBB">
        <w:rPr>
          <w:rFonts w:ascii="Arial Narrow" w:hAnsi="Arial Narrow"/>
          <w:b/>
          <w:bCs/>
          <w:color w:val="FF0000"/>
          <w:sz w:val="22"/>
          <w:lang w:val="bg-BG"/>
        </w:rPr>
        <w:t>Подпис</w:t>
      </w:r>
      <w:r w:rsidR="00CA6E95" w:rsidRPr="009631F8">
        <w:rPr>
          <w:rFonts w:ascii="Arial Narrow" w:hAnsi="Arial Narrow"/>
          <w:b/>
          <w:bCs/>
          <w:color w:val="FF0000"/>
          <w:sz w:val="22"/>
          <w:lang w:val="bg-BG"/>
        </w:rPr>
        <w:t xml:space="preserve"> на ученика</w:t>
      </w:r>
    </w:p>
    <w:p w14:paraId="077C041C" w14:textId="77777777" w:rsidR="00C16733" w:rsidRPr="006B7A9F" w:rsidRDefault="00C16733" w:rsidP="00963AD7">
      <w:pPr>
        <w:tabs>
          <w:tab w:val="left" w:pos="951"/>
        </w:tabs>
        <w:rPr>
          <w:rFonts w:ascii="Arial Narrow" w:hAnsi="Arial Narrow"/>
          <w:lang w:val="fr-FR"/>
        </w:rPr>
      </w:pPr>
    </w:p>
    <w:tbl>
      <w:tblPr>
        <w:tblW w:w="0" w:type="auto"/>
        <w:tblInd w:w="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7"/>
      </w:tblGrid>
      <w:tr w:rsidR="000C6597" w:rsidRPr="006B7A9F" w14:paraId="35949695" w14:textId="77777777" w:rsidTr="003F24E8">
        <w:tc>
          <w:tcPr>
            <w:tcW w:w="10197" w:type="dxa"/>
            <w:tcBorders>
              <w:bottom w:val="single" w:sz="4" w:space="0" w:color="auto"/>
            </w:tcBorders>
            <w:shd w:val="clear" w:color="auto" w:fill="99FF99"/>
          </w:tcPr>
          <w:p w14:paraId="3BB66DF4" w14:textId="77777777" w:rsidR="003F24E8" w:rsidRDefault="004D0D85" w:rsidP="003F24E8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jc w:val="center"/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</w:pPr>
            <w:proofErr w:type="spellStart"/>
            <w:r>
              <w:rPr>
                <w:rFonts w:ascii="Arial Narrow" w:hAnsi="Arial Narrow"/>
                <w:i w:val="0"/>
                <w:iCs/>
                <w:sz w:val="28"/>
                <w:szCs w:val="28"/>
              </w:rPr>
              <w:t>É</w:t>
            </w:r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valuation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du </w:t>
            </w:r>
            <w:proofErr w:type="spellStart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professeur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</w:t>
            </w:r>
            <w:proofErr w:type="spellStart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principal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</w:t>
            </w:r>
            <w:r w:rsidR="007B7501"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>–</w:t>
            </w:r>
            <w:r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 xml:space="preserve"> </w:t>
            </w:r>
            <w:r w:rsidR="007B7501"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>responsable de l’échange</w:t>
            </w:r>
          </w:p>
          <w:p w14:paraId="60A503ED" w14:textId="77777777" w:rsidR="001D7418" w:rsidRPr="006E133D" w:rsidRDefault="005559D4" w:rsidP="003F24E8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jc w:val="center"/>
              <w:rPr>
                <w:rFonts w:ascii="Arial Narrow" w:hAnsi="Arial Narrow"/>
                <w:i w:val="0"/>
                <w:iCs/>
                <w:sz w:val="28"/>
                <w:szCs w:val="28"/>
                <w:u w:val="single"/>
                <w:lang w:val="bg-BG"/>
              </w:rPr>
            </w:pPr>
            <w:r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О</w:t>
            </w:r>
            <w:r w:rsidR="00CA6E95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ценка</w:t>
            </w:r>
            <w:r w:rsidR="004D0D85" w:rsidRPr="006E133D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 xml:space="preserve"> </w:t>
            </w:r>
            <w:r w:rsidR="004D0D85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на класния ръководител, отговарящ за обмена</w:t>
            </w:r>
          </w:p>
        </w:tc>
      </w:tr>
      <w:tr w:rsidR="00160C04" w:rsidRPr="006B7A9F" w14:paraId="2A1E2CD6" w14:textId="77777777" w:rsidTr="00A90B36">
        <w:tc>
          <w:tcPr>
            <w:tcW w:w="10197" w:type="dxa"/>
            <w:tcBorders>
              <w:top w:val="single" w:sz="4" w:space="0" w:color="auto"/>
            </w:tcBorders>
            <w:shd w:val="clear" w:color="auto" w:fill="auto"/>
          </w:tcPr>
          <w:p w14:paraId="206192CB" w14:textId="77777777" w:rsidR="00160C04" w:rsidRPr="009631F8" w:rsidRDefault="00160C04" w:rsidP="00963AD7">
            <w:pPr>
              <w:pStyle w:val="Titre7"/>
              <w:tabs>
                <w:tab w:val="clear" w:pos="0"/>
                <w:tab w:val="left" w:leader="dot" w:pos="10057"/>
              </w:tabs>
              <w:spacing w:line="360" w:lineRule="auto"/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</w:pPr>
            <w:r w:rsidRPr="00963AD7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t>Appréciation globale sur les résultats scolaires de l’élève</w:t>
            </w:r>
            <w:r w:rsidR="004D0D85" w:rsidRPr="00963AD7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t xml:space="preserve">. </w:t>
            </w:r>
            <w:r w:rsidR="009631F8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br/>
            </w:r>
            <w:r w:rsidR="005559D4" w:rsidRPr="009631F8">
              <w:rPr>
                <w:rFonts w:ascii="Arial Narrow" w:hAnsi="Arial Narrow"/>
                <w:b w:val="0"/>
                <w:i w:val="0"/>
                <w:sz w:val="24"/>
                <w:szCs w:val="24"/>
                <w:lang w:val="bg-BG"/>
              </w:rPr>
              <w:t>Обща оценк</w:t>
            </w:r>
            <w:r w:rsidR="00CA6E95" w:rsidRPr="009631F8">
              <w:rPr>
                <w:rFonts w:ascii="Arial Narrow" w:hAnsi="Arial Narrow"/>
                <w:b w:val="0"/>
                <w:i w:val="0"/>
                <w:sz w:val="24"/>
                <w:szCs w:val="24"/>
                <w:lang w:val="bg-BG"/>
              </w:rPr>
              <w:t>а на училищните резултати на ученика</w:t>
            </w:r>
            <w:r w:rsidR="004D0D85" w:rsidRPr="009631F8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t>.</w:t>
            </w:r>
            <w:r w:rsidRPr="009631F8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t xml:space="preserve"> </w:t>
            </w:r>
          </w:p>
          <w:p w14:paraId="5A494638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9631F8">
              <w:rPr>
                <w:rFonts w:ascii="Arial Narrow" w:hAnsi="Arial Narrow"/>
                <w:lang w:val="fr-FR"/>
              </w:rPr>
              <w:tab/>
            </w:r>
          </w:p>
          <w:p w14:paraId="4817AF54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9631F8">
              <w:rPr>
                <w:rFonts w:ascii="Arial Narrow" w:hAnsi="Arial Narrow"/>
                <w:lang w:val="fr-FR"/>
              </w:rPr>
              <w:tab/>
            </w:r>
          </w:p>
          <w:p w14:paraId="4FAE1350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9631F8">
              <w:rPr>
                <w:rFonts w:ascii="Arial Narrow" w:hAnsi="Arial Narrow"/>
                <w:lang w:val="fr-FR"/>
              </w:rPr>
              <w:tab/>
            </w:r>
          </w:p>
          <w:p w14:paraId="6427D02F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bg-BG"/>
              </w:rPr>
            </w:pPr>
            <w:r w:rsidRPr="009631F8">
              <w:rPr>
                <w:rFonts w:ascii="Arial Narrow" w:hAnsi="Arial Narrow"/>
                <w:lang w:val="fr-FR"/>
              </w:rPr>
              <w:t>Aptitude de l’élève à participer à l’échange (personnalité, comportement, faculté d’adaptation)</w:t>
            </w:r>
            <w:r w:rsidR="004D0D85" w:rsidRPr="009631F8">
              <w:rPr>
                <w:rFonts w:ascii="Arial Narrow" w:hAnsi="Arial Narrow"/>
                <w:lang w:val="fr-FR"/>
              </w:rPr>
              <w:t xml:space="preserve">. </w:t>
            </w:r>
            <w:r w:rsidR="009631F8">
              <w:rPr>
                <w:rFonts w:ascii="Arial Narrow" w:hAnsi="Arial Narrow"/>
                <w:lang w:val="fr-FR"/>
              </w:rPr>
              <w:br/>
            </w:r>
            <w:r w:rsidR="00CA6E95" w:rsidRPr="009631F8">
              <w:rPr>
                <w:rFonts w:ascii="Arial Narrow" w:hAnsi="Arial Narrow"/>
                <w:lang w:val="bg-BG"/>
              </w:rPr>
              <w:t>Способност на ученика да участва в обмена ( личност, обноски, приспособимост)</w:t>
            </w:r>
          </w:p>
          <w:p w14:paraId="666A7908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ab/>
            </w:r>
          </w:p>
          <w:p w14:paraId="1DB21F92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ab/>
            </w:r>
          </w:p>
          <w:p w14:paraId="5571DA96" w14:textId="77777777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9631F8">
              <w:rPr>
                <w:rFonts w:ascii="Arial Narrow" w:hAnsi="Arial Narrow"/>
              </w:rPr>
              <w:tab/>
            </w:r>
          </w:p>
          <w:p w14:paraId="0BDB8F53" w14:textId="2E0F036C" w:rsidR="00160C04" w:rsidRPr="009631F8" w:rsidRDefault="00160C04" w:rsidP="00963AD7">
            <w:pPr>
              <w:tabs>
                <w:tab w:val="left" w:leader="dot" w:pos="10057"/>
              </w:tabs>
              <w:spacing w:line="360" w:lineRule="auto"/>
              <w:jc w:val="center"/>
              <w:rPr>
                <w:rFonts w:ascii="Arial Narrow" w:hAnsi="Arial Narrow"/>
                <w:b/>
                <w:color w:val="FF0000"/>
                <w:lang w:val="bg-BG"/>
              </w:rPr>
            </w:pPr>
            <w:proofErr w:type="spellStart"/>
            <w:r w:rsidRPr="009631F8">
              <w:rPr>
                <w:rFonts w:ascii="Arial Narrow" w:hAnsi="Arial Narrow"/>
                <w:b/>
                <w:color w:val="FF0000"/>
              </w:rPr>
              <w:t>Signature</w:t>
            </w:r>
            <w:proofErr w:type="spellEnd"/>
            <w:r w:rsidRPr="009631F8">
              <w:rPr>
                <w:rFonts w:ascii="Arial Narrow" w:hAnsi="Arial Narrow"/>
                <w:b/>
                <w:color w:val="FF0000"/>
              </w:rPr>
              <w:t xml:space="preserve"> </w:t>
            </w:r>
            <w:r w:rsidR="007B7501" w:rsidRPr="009631F8">
              <w:rPr>
                <w:rFonts w:ascii="Arial Narrow" w:hAnsi="Arial Narrow"/>
                <w:b/>
                <w:color w:val="FF0000"/>
              </w:rPr>
              <w:t xml:space="preserve">du </w:t>
            </w:r>
            <w:proofErr w:type="spellStart"/>
            <w:r w:rsidR="007B7501" w:rsidRPr="009631F8">
              <w:rPr>
                <w:rFonts w:ascii="Arial Narrow" w:hAnsi="Arial Narrow"/>
                <w:b/>
                <w:color w:val="FF0000"/>
              </w:rPr>
              <w:t>professeur</w:t>
            </w:r>
            <w:proofErr w:type="spellEnd"/>
            <w:r w:rsidR="00C741B0" w:rsidRPr="009631F8">
              <w:rPr>
                <w:rFonts w:ascii="Arial Narrow" w:hAnsi="Arial Narrow"/>
                <w:b/>
                <w:color w:val="FF0000"/>
              </w:rPr>
              <w:t xml:space="preserve"> </w:t>
            </w:r>
            <w:r w:rsidR="00CA6E95" w:rsidRPr="009631F8">
              <w:rPr>
                <w:rFonts w:ascii="Arial Narrow" w:hAnsi="Arial Narrow"/>
                <w:b/>
                <w:color w:val="FF0000"/>
                <w:lang w:val="bg-BG"/>
              </w:rPr>
              <w:t xml:space="preserve">/ Подпис на </w:t>
            </w:r>
            <w:r w:rsidR="00FF204A">
              <w:rPr>
                <w:rFonts w:ascii="Arial Narrow" w:hAnsi="Arial Narrow"/>
                <w:b/>
                <w:color w:val="FF0000"/>
                <w:lang w:val="bg-BG"/>
              </w:rPr>
              <w:t>преподавателя</w:t>
            </w:r>
          </w:p>
          <w:p w14:paraId="01162D09" w14:textId="77777777" w:rsidR="00160C04" w:rsidRPr="006B7A9F" w:rsidRDefault="00160C04" w:rsidP="00963AD7">
            <w:pPr>
              <w:tabs>
                <w:tab w:val="left" w:leader="dot" w:pos="10057"/>
              </w:tabs>
              <w:rPr>
                <w:rFonts w:ascii="Arial Narrow" w:hAnsi="Arial Narrow"/>
                <w:b/>
              </w:rPr>
            </w:pPr>
          </w:p>
          <w:p w14:paraId="4ACA697E" w14:textId="77777777" w:rsidR="00160C04" w:rsidRDefault="00160C04" w:rsidP="00963AD7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rPr>
                <w:rFonts w:ascii="Arial Narrow" w:hAnsi="Arial Narrow"/>
                <w:i w:val="0"/>
                <w:sz w:val="28"/>
                <w:u w:val="single"/>
              </w:rPr>
            </w:pPr>
          </w:p>
          <w:p w14:paraId="523DDB98" w14:textId="77777777" w:rsidR="009631F8" w:rsidRPr="009631F8" w:rsidRDefault="009631F8" w:rsidP="009631F8"/>
        </w:tc>
      </w:tr>
      <w:tr w:rsidR="000C6597" w:rsidRPr="00D1054C" w14:paraId="00DB6B2E" w14:textId="77777777" w:rsidTr="003F24E8">
        <w:tc>
          <w:tcPr>
            <w:tcW w:w="10197" w:type="dxa"/>
            <w:tcBorders>
              <w:bottom w:val="single" w:sz="4" w:space="0" w:color="auto"/>
            </w:tcBorders>
            <w:shd w:val="clear" w:color="auto" w:fill="99FF99"/>
          </w:tcPr>
          <w:p w14:paraId="62AAE6AE" w14:textId="77777777" w:rsidR="001D7418" w:rsidRPr="00CA6E95" w:rsidRDefault="00C741B0" w:rsidP="00963AD7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spacing w:line="360" w:lineRule="auto"/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</w:pPr>
            <w:proofErr w:type="spellStart"/>
            <w:r>
              <w:rPr>
                <w:rFonts w:ascii="Arial Narrow" w:hAnsi="Arial Narrow"/>
                <w:i w:val="0"/>
                <w:iCs/>
                <w:sz w:val="28"/>
                <w:szCs w:val="28"/>
              </w:rPr>
              <w:t>É</w:t>
            </w:r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valuation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des </w:t>
            </w:r>
            <w:proofErr w:type="spellStart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compétences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</w:t>
            </w:r>
            <w:proofErr w:type="spellStart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>linguistiques</w:t>
            </w:r>
            <w:proofErr w:type="spellEnd"/>
            <w:r w:rsidR="000C6597"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</w:t>
            </w:r>
            <w:r w:rsidR="00CA6E95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– Оцен</w:t>
            </w:r>
            <w:r w:rsidR="00C56B95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к</w:t>
            </w:r>
            <w:r w:rsidR="00CA6E95">
              <w:rPr>
                <w:rFonts w:ascii="Arial Narrow" w:hAnsi="Arial Narrow"/>
                <w:i w:val="0"/>
                <w:iCs/>
                <w:sz w:val="28"/>
                <w:szCs w:val="28"/>
                <w:lang w:val="bg-BG"/>
              </w:rPr>
              <w:t>а на езиковите познания</w:t>
            </w:r>
          </w:p>
          <w:p w14:paraId="5160925A" w14:textId="77777777" w:rsidR="007B7501" w:rsidRPr="009631F8" w:rsidRDefault="007B7501" w:rsidP="00963AD7">
            <w:pPr>
              <w:rPr>
                <w:lang w:val="bg-BG"/>
              </w:rPr>
            </w:pPr>
            <w:r w:rsidRPr="009631F8">
              <w:rPr>
                <w:rFonts w:ascii="Arial Narrow" w:hAnsi="Arial Narrow"/>
                <w:lang w:val="fr-FR"/>
              </w:rPr>
              <w:t>Un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niveau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B</w:t>
            </w:r>
            <w:r w:rsidRPr="009631F8">
              <w:rPr>
                <w:rFonts w:ascii="Arial Narrow" w:hAnsi="Arial Narrow"/>
                <w:lang w:val="bg-BG"/>
              </w:rPr>
              <w:t xml:space="preserve">1 </w:t>
            </w:r>
            <w:r w:rsidRPr="009631F8">
              <w:rPr>
                <w:rFonts w:ascii="Arial Narrow" w:hAnsi="Arial Narrow"/>
                <w:lang w:val="fr-FR"/>
              </w:rPr>
              <w:t>en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comp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>é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tences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orales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est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recommand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 xml:space="preserve">é </w:t>
            </w:r>
            <w:r w:rsidRPr="009631F8">
              <w:rPr>
                <w:rFonts w:ascii="Arial Narrow" w:hAnsi="Arial Narrow"/>
                <w:lang w:val="fr-FR"/>
              </w:rPr>
              <w:t>et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un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entretien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pr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>é</w:t>
            </w:r>
            <w:r w:rsidRPr="009631F8">
              <w:rPr>
                <w:rFonts w:ascii="Arial Narrow" w:hAnsi="Arial Narrow"/>
                <w:lang w:val="fr-FR"/>
              </w:rPr>
              <w:t>liminaire</w:t>
            </w:r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lang w:val="fr-FR"/>
              </w:rPr>
              <w:t>pourra</w:t>
            </w:r>
            <w:r w:rsidRPr="009631F8">
              <w:rPr>
                <w:rFonts w:ascii="Arial Narrow" w:hAnsi="Arial Narrow"/>
                <w:lang w:val="bg-BG"/>
              </w:rPr>
              <w:t xml:space="preserve"> ê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tre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lang w:val="fr-FR"/>
              </w:rPr>
              <w:t>exig</w:t>
            </w:r>
            <w:proofErr w:type="spellEnd"/>
            <w:r w:rsidRPr="009631F8">
              <w:rPr>
                <w:rFonts w:ascii="Arial Narrow" w:hAnsi="Arial Narrow"/>
                <w:lang w:val="bg-BG"/>
              </w:rPr>
              <w:t>é</w:t>
            </w:r>
            <w:r w:rsidR="00C741B0" w:rsidRPr="009631F8">
              <w:rPr>
                <w:rFonts w:ascii="Arial Narrow" w:hAnsi="Arial Narrow"/>
                <w:lang w:val="bg-BG"/>
              </w:rPr>
              <w:t xml:space="preserve">. </w:t>
            </w:r>
            <w:r w:rsidR="009631F8">
              <w:rPr>
                <w:rFonts w:ascii="Arial Narrow" w:hAnsi="Arial Narrow"/>
                <w:lang w:val="bg-BG"/>
              </w:rPr>
              <w:br/>
            </w:r>
            <w:r w:rsidR="00C56B95" w:rsidRPr="009631F8">
              <w:rPr>
                <w:rFonts w:ascii="Arial Narrow" w:hAnsi="Arial Narrow"/>
                <w:lang w:val="bg-BG"/>
              </w:rPr>
              <w:t>Ниво В1 на устен е препоръчително и предварителен разговор би могъл да бъде изискан</w:t>
            </w:r>
            <w:r w:rsidR="00C741B0" w:rsidRPr="009631F8">
              <w:rPr>
                <w:rFonts w:ascii="Arial Narrow" w:hAnsi="Arial Narrow"/>
                <w:lang w:val="bg-BG"/>
              </w:rPr>
              <w:t>.</w:t>
            </w:r>
          </w:p>
        </w:tc>
      </w:tr>
      <w:tr w:rsidR="00160C04" w:rsidRPr="006B7A9F" w14:paraId="7FCF7643" w14:textId="77777777" w:rsidTr="00A90B36">
        <w:tc>
          <w:tcPr>
            <w:tcW w:w="10197" w:type="dxa"/>
            <w:tcBorders>
              <w:top w:val="single" w:sz="4" w:space="0" w:color="auto"/>
            </w:tcBorders>
            <w:shd w:val="clear" w:color="auto" w:fill="auto"/>
          </w:tcPr>
          <w:p w14:paraId="7CAB6713" w14:textId="77777777" w:rsidR="00160C04" w:rsidRPr="006B7A9F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6B7A9F">
              <w:rPr>
                <w:rFonts w:ascii="Arial Narrow" w:hAnsi="Arial Narrow"/>
              </w:rPr>
              <w:tab/>
            </w:r>
          </w:p>
          <w:p w14:paraId="569E39EA" w14:textId="77777777" w:rsidR="00160C04" w:rsidRPr="006B7A9F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6B7A9F">
              <w:rPr>
                <w:rFonts w:ascii="Arial Narrow" w:hAnsi="Arial Narrow"/>
              </w:rPr>
              <w:tab/>
            </w:r>
          </w:p>
          <w:p w14:paraId="0F20AEB0" w14:textId="77777777" w:rsidR="00160C04" w:rsidRPr="006B7A9F" w:rsidRDefault="00160C04" w:rsidP="00963AD7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</w:rPr>
            </w:pPr>
            <w:r w:rsidRPr="006B7A9F">
              <w:rPr>
                <w:rFonts w:ascii="Arial Narrow" w:hAnsi="Arial Narrow"/>
              </w:rPr>
              <w:tab/>
            </w:r>
          </w:p>
          <w:p w14:paraId="73DA3FE5" w14:textId="2FB27A2F" w:rsidR="00160C04" w:rsidRPr="009631F8" w:rsidRDefault="00160C04" w:rsidP="00963AD7">
            <w:pPr>
              <w:tabs>
                <w:tab w:val="left" w:leader="dot" w:pos="1005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color w:val="FF0000"/>
                <w:lang w:val="bg-BG"/>
              </w:rPr>
            </w:pPr>
            <w:proofErr w:type="spellStart"/>
            <w:r w:rsidRPr="009631F8">
              <w:rPr>
                <w:rFonts w:ascii="Arial Narrow" w:hAnsi="Arial Narrow"/>
                <w:b/>
                <w:color w:val="FF0000"/>
              </w:rPr>
              <w:t>Signature</w:t>
            </w:r>
            <w:proofErr w:type="spellEnd"/>
            <w:r w:rsidRPr="009631F8">
              <w:rPr>
                <w:rFonts w:ascii="Arial Narrow" w:hAnsi="Arial Narrow"/>
                <w:b/>
                <w:color w:val="FF0000"/>
              </w:rPr>
              <w:t xml:space="preserve"> </w:t>
            </w:r>
            <w:r w:rsidR="007B7501" w:rsidRPr="009631F8">
              <w:rPr>
                <w:rFonts w:ascii="Arial Narrow" w:hAnsi="Arial Narrow"/>
                <w:b/>
                <w:color w:val="FF0000"/>
              </w:rPr>
              <w:t xml:space="preserve">du </w:t>
            </w:r>
            <w:proofErr w:type="spellStart"/>
            <w:r w:rsidR="007B7501" w:rsidRPr="009631F8">
              <w:rPr>
                <w:rFonts w:ascii="Arial Narrow" w:hAnsi="Arial Narrow"/>
                <w:b/>
                <w:color w:val="FF0000"/>
              </w:rPr>
              <w:t>professeur</w:t>
            </w:r>
            <w:proofErr w:type="spellEnd"/>
            <w:r w:rsidR="00C741B0" w:rsidRPr="009631F8">
              <w:rPr>
                <w:rFonts w:ascii="Arial Narrow" w:hAnsi="Arial Narrow"/>
                <w:b/>
                <w:color w:val="FF0000"/>
              </w:rPr>
              <w:t xml:space="preserve"> </w:t>
            </w:r>
            <w:r w:rsidR="00C56B95" w:rsidRPr="009631F8">
              <w:rPr>
                <w:rFonts w:ascii="Arial Narrow" w:hAnsi="Arial Narrow"/>
                <w:b/>
                <w:color w:val="FF0000"/>
                <w:lang w:val="bg-BG"/>
              </w:rPr>
              <w:t>/</w:t>
            </w:r>
            <w:r w:rsidR="00C741B0" w:rsidRPr="009631F8">
              <w:rPr>
                <w:rFonts w:ascii="Arial Narrow" w:hAnsi="Arial Narrow"/>
                <w:b/>
                <w:color w:val="FF0000"/>
                <w:lang w:val="fr-FR"/>
              </w:rPr>
              <w:t xml:space="preserve"> </w:t>
            </w:r>
            <w:r w:rsidR="00C56B95" w:rsidRPr="009631F8">
              <w:rPr>
                <w:rFonts w:ascii="Arial Narrow" w:hAnsi="Arial Narrow"/>
                <w:b/>
                <w:color w:val="FF0000"/>
                <w:lang w:val="bg-BG"/>
              </w:rPr>
              <w:t xml:space="preserve">Подпис на </w:t>
            </w:r>
            <w:r w:rsidR="00FF204A">
              <w:rPr>
                <w:rFonts w:ascii="Arial Narrow" w:hAnsi="Arial Narrow"/>
                <w:b/>
                <w:color w:val="FF0000"/>
                <w:lang w:val="bg-BG"/>
              </w:rPr>
              <w:t>преподава</w:t>
            </w:r>
            <w:r w:rsidR="00C56B95" w:rsidRPr="009631F8">
              <w:rPr>
                <w:rFonts w:ascii="Arial Narrow" w:hAnsi="Arial Narrow"/>
                <w:b/>
                <w:color w:val="FF0000"/>
                <w:lang w:val="bg-BG"/>
              </w:rPr>
              <w:t>теля</w:t>
            </w:r>
          </w:p>
          <w:p w14:paraId="16D2299B" w14:textId="77777777" w:rsidR="009631F8" w:rsidRDefault="009631F8" w:rsidP="00963AD7">
            <w:pPr>
              <w:tabs>
                <w:tab w:val="left" w:leader="dot" w:pos="10057"/>
              </w:tabs>
              <w:snapToGrid w:val="0"/>
              <w:spacing w:line="360" w:lineRule="auto"/>
              <w:jc w:val="center"/>
              <w:rPr>
                <w:rFonts w:ascii="Arial Narrow" w:hAnsi="Arial Narrow"/>
                <w:color w:val="2E74B5"/>
                <w:lang w:val="bg-BG"/>
              </w:rPr>
            </w:pPr>
          </w:p>
          <w:p w14:paraId="1792EB10" w14:textId="77777777" w:rsidR="009631F8" w:rsidRDefault="009631F8" w:rsidP="00963AD7">
            <w:pPr>
              <w:tabs>
                <w:tab w:val="left" w:leader="dot" w:pos="10057"/>
              </w:tabs>
              <w:snapToGrid w:val="0"/>
              <w:spacing w:line="360" w:lineRule="auto"/>
              <w:jc w:val="center"/>
              <w:rPr>
                <w:rFonts w:ascii="Arial Narrow" w:hAnsi="Arial Narrow"/>
                <w:lang w:val="bg-BG"/>
              </w:rPr>
            </w:pPr>
          </w:p>
          <w:p w14:paraId="7A5090C9" w14:textId="77777777" w:rsidR="009631F8" w:rsidRPr="00963AD7" w:rsidRDefault="009631F8" w:rsidP="00963AD7">
            <w:pPr>
              <w:tabs>
                <w:tab w:val="left" w:leader="dot" w:pos="10057"/>
              </w:tabs>
              <w:snapToGrid w:val="0"/>
              <w:spacing w:line="360" w:lineRule="auto"/>
              <w:jc w:val="center"/>
              <w:rPr>
                <w:rFonts w:ascii="Arial Narrow" w:hAnsi="Arial Narrow"/>
                <w:lang w:val="bg-BG"/>
              </w:rPr>
            </w:pPr>
          </w:p>
        </w:tc>
      </w:tr>
      <w:tr w:rsidR="000C6597" w:rsidRPr="006B7A9F" w14:paraId="6068AC88" w14:textId="77777777" w:rsidTr="003F24E8">
        <w:tc>
          <w:tcPr>
            <w:tcW w:w="10197" w:type="dxa"/>
            <w:tcBorders>
              <w:bottom w:val="single" w:sz="4" w:space="0" w:color="auto"/>
            </w:tcBorders>
            <w:shd w:val="clear" w:color="auto" w:fill="99FF99"/>
          </w:tcPr>
          <w:p w14:paraId="54F8E34C" w14:textId="77777777" w:rsidR="003F24E8" w:rsidRDefault="000C6597" w:rsidP="00963AD7">
            <w:pPr>
              <w:snapToGrid w:val="0"/>
              <w:rPr>
                <w:rFonts w:ascii="Arial Narrow" w:hAnsi="Arial Narrow"/>
                <w:b/>
                <w:sz w:val="28"/>
                <w:lang w:val="fr-FR"/>
              </w:rPr>
            </w:pPr>
            <w:r w:rsidRPr="00A90B36">
              <w:rPr>
                <w:rFonts w:ascii="Arial Narrow" w:hAnsi="Arial Narrow"/>
                <w:b/>
                <w:sz w:val="28"/>
                <w:lang w:val="fr-FR"/>
              </w:rPr>
              <w:t xml:space="preserve">Nom du professeur </w:t>
            </w:r>
            <w:r w:rsidR="00482626" w:rsidRPr="00A90B36">
              <w:rPr>
                <w:rFonts w:ascii="Arial Narrow" w:hAnsi="Arial Narrow"/>
                <w:b/>
                <w:sz w:val="28"/>
                <w:lang w:val="fr-FR"/>
              </w:rPr>
              <w:t>principal</w:t>
            </w:r>
            <w:r w:rsidR="00160C04" w:rsidRPr="00A90B36">
              <w:rPr>
                <w:rFonts w:ascii="Arial Narrow" w:hAnsi="Arial Narrow"/>
                <w:b/>
                <w:sz w:val="28"/>
                <w:lang w:val="fr-FR"/>
              </w:rPr>
              <w:t xml:space="preserve"> </w:t>
            </w:r>
            <w:r w:rsidR="007B7501">
              <w:rPr>
                <w:rFonts w:ascii="Arial Narrow" w:hAnsi="Arial Narrow"/>
                <w:b/>
                <w:sz w:val="28"/>
                <w:lang w:val="fr-FR"/>
              </w:rPr>
              <w:t>–</w:t>
            </w:r>
            <w:r w:rsidR="00C741B0">
              <w:rPr>
                <w:rFonts w:ascii="Arial Narrow" w:hAnsi="Arial Narrow"/>
                <w:b/>
                <w:sz w:val="28"/>
                <w:lang w:val="fr-FR"/>
              </w:rPr>
              <w:t xml:space="preserve"> </w:t>
            </w:r>
            <w:r w:rsidR="007B7501">
              <w:rPr>
                <w:rFonts w:ascii="Arial Narrow" w:hAnsi="Arial Narrow"/>
                <w:b/>
                <w:sz w:val="28"/>
                <w:lang w:val="fr-FR"/>
              </w:rPr>
              <w:t>responsable de l’échange</w:t>
            </w:r>
          </w:p>
          <w:p w14:paraId="6B34B74B" w14:textId="77777777" w:rsidR="000C6597" w:rsidRPr="00C56B95" w:rsidRDefault="00C56B95" w:rsidP="00963AD7">
            <w:pPr>
              <w:snapToGrid w:val="0"/>
              <w:rPr>
                <w:rFonts w:ascii="Arial Narrow" w:hAnsi="Arial Narrow"/>
                <w:b/>
                <w:sz w:val="28"/>
                <w:lang w:val="bg-BG"/>
              </w:rPr>
            </w:pPr>
            <w:r>
              <w:rPr>
                <w:rFonts w:ascii="Arial Narrow" w:hAnsi="Arial Narrow"/>
                <w:b/>
                <w:sz w:val="28"/>
                <w:lang w:val="bg-BG"/>
              </w:rPr>
              <w:t>Име на класния ръководител, отвоварящ за обмена</w:t>
            </w:r>
          </w:p>
        </w:tc>
      </w:tr>
      <w:tr w:rsidR="00160C04" w:rsidRPr="006B7A9F" w14:paraId="56D012E5" w14:textId="77777777" w:rsidTr="000C6597">
        <w:tc>
          <w:tcPr>
            <w:tcW w:w="10197" w:type="dxa"/>
            <w:tcBorders>
              <w:bottom w:val="single" w:sz="4" w:space="0" w:color="auto"/>
            </w:tcBorders>
            <w:shd w:val="clear" w:color="auto" w:fill="auto"/>
          </w:tcPr>
          <w:p w14:paraId="2AAFDA03" w14:textId="77777777" w:rsidR="00160C04" w:rsidRDefault="00160C04" w:rsidP="00963AD7">
            <w:pPr>
              <w:snapToGrid w:val="0"/>
              <w:spacing w:line="360" w:lineRule="auto"/>
              <w:rPr>
                <w:rFonts w:ascii="Arial Narrow" w:hAnsi="Arial Narrow"/>
                <w:b/>
                <w:u w:val="single"/>
                <w:lang w:val="fr-FR"/>
              </w:rPr>
            </w:pPr>
          </w:p>
          <w:p w14:paraId="374B818D" w14:textId="77777777" w:rsidR="00160C04" w:rsidRPr="00963AD7" w:rsidRDefault="00C741B0" w:rsidP="00963AD7">
            <w:pPr>
              <w:snapToGrid w:val="0"/>
              <w:spacing w:line="360" w:lineRule="auto"/>
              <w:rPr>
                <w:rFonts w:ascii="Arial Narrow" w:hAnsi="Arial Narrow"/>
                <w:b/>
                <w:color w:val="FF0000"/>
                <w:lang w:val="bg-BG"/>
              </w:rPr>
            </w:pPr>
            <w:r w:rsidRPr="00963AD7">
              <w:rPr>
                <w:rFonts w:ascii="Arial Narrow" w:hAnsi="Arial Narrow"/>
                <w:b/>
                <w:color w:val="FF0000"/>
                <w:lang w:val="fr-FR"/>
              </w:rPr>
              <w:t>À</w:t>
            </w:r>
            <w:r w:rsidR="00160C04" w:rsidRPr="00963AD7">
              <w:rPr>
                <w:rFonts w:ascii="Arial Narrow" w:hAnsi="Arial Narrow"/>
                <w:b/>
                <w:color w:val="FF0000"/>
                <w:lang w:val="fr-FR"/>
              </w:rPr>
              <w:t xml:space="preserve"> remplir impérativement</w:t>
            </w:r>
            <w:r w:rsidRPr="00963AD7">
              <w:rPr>
                <w:rFonts w:ascii="Arial Narrow" w:hAnsi="Arial Narrow"/>
                <w:b/>
                <w:color w:val="FF0000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b/>
                <w:color w:val="FF0000"/>
                <w:lang w:val="bg-BG"/>
              </w:rPr>
              <w:t>–</w:t>
            </w:r>
            <w:r w:rsidR="00C56B95" w:rsidRPr="00963AD7">
              <w:rPr>
                <w:rFonts w:ascii="Arial Narrow" w:hAnsi="Arial Narrow"/>
                <w:b/>
                <w:color w:val="FF0000"/>
                <w:lang w:val="bg-BG"/>
              </w:rPr>
              <w:t xml:space="preserve"> Задължително</w:t>
            </w:r>
            <w:r w:rsidRPr="00963AD7">
              <w:rPr>
                <w:rFonts w:ascii="Arial Narrow" w:hAnsi="Arial Narrow"/>
                <w:b/>
                <w:color w:val="FF0000"/>
                <w:lang w:val="fr-FR"/>
              </w:rPr>
              <w:t xml:space="preserve"> </w:t>
            </w:r>
            <w:r w:rsidRPr="00963AD7">
              <w:rPr>
                <w:rFonts w:ascii="Arial Narrow" w:hAnsi="Arial Narrow"/>
                <w:b/>
                <w:color w:val="FF0000"/>
                <w:lang w:val="bg-BG"/>
              </w:rPr>
              <w:t>да се попълни!</w:t>
            </w:r>
          </w:p>
          <w:p w14:paraId="66B5DD9B" w14:textId="77777777" w:rsidR="00160C04" w:rsidRPr="0065218D" w:rsidRDefault="00160C04" w:rsidP="00963AD7">
            <w:pPr>
              <w:pStyle w:val="BodyText21"/>
              <w:tabs>
                <w:tab w:val="left" w:leader="dot" w:pos="9991"/>
              </w:tabs>
              <w:rPr>
                <w:rFonts w:ascii="Arial Narrow" w:hAnsi="Arial Narrow"/>
                <w:szCs w:val="24"/>
              </w:rPr>
            </w:pPr>
            <w:proofErr w:type="spellStart"/>
            <w:r w:rsidRPr="00963AD7">
              <w:rPr>
                <w:rFonts w:ascii="Arial Narrow" w:hAnsi="Arial Narrow"/>
                <w:szCs w:val="24"/>
              </w:rPr>
              <w:t>Nom</w:t>
            </w:r>
            <w:proofErr w:type="spellEnd"/>
            <w:r w:rsidR="00C741B0" w:rsidRPr="00963AD7">
              <w:rPr>
                <w:rFonts w:ascii="Arial Narrow" w:hAnsi="Arial Narrow"/>
                <w:szCs w:val="24"/>
                <w:lang w:val="fr-FR"/>
              </w:rPr>
              <w:t xml:space="preserve"> </w:t>
            </w:r>
            <w:r w:rsidR="00C56B95" w:rsidRPr="00963AD7">
              <w:rPr>
                <w:rFonts w:ascii="Arial Narrow" w:hAnsi="Arial Narrow"/>
                <w:szCs w:val="24"/>
                <w:lang w:val="bg-BG"/>
              </w:rPr>
              <w:t xml:space="preserve">/ </w:t>
            </w:r>
            <w:r w:rsidR="00DE51FB" w:rsidRPr="0065218D">
              <w:rPr>
                <w:rFonts w:ascii="Arial Narrow" w:hAnsi="Arial Narrow"/>
                <w:szCs w:val="24"/>
                <w:lang w:val="bg-BG"/>
              </w:rPr>
              <w:t>Име</w:t>
            </w:r>
            <w:r w:rsidR="00C56B95" w:rsidRPr="0065218D">
              <w:rPr>
                <w:rFonts w:ascii="Arial Narrow" w:hAnsi="Arial Narrow"/>
                <w:szCs w:val="24"/>
                <w:lang w:val="bg-BG"/>
              </w:rPr>
              <w:t xml:space="preserve">  </w:t>
            </w:r>
            <w:r w:rsidRPr="0065218D">
              <w:rPr>
                <w:rFonts w:ascii="Arial Narrow" w:hAnsi="Arial Narrow"/>
                <w:szCs w:val="24"/>
              </w:rPr>
              <w:t xml:space="preserve"> </w:t>
            </w:r>
            <w:r w:rsidRPr="0065218D">
              <w:rPr>
                <w:rFonts w:ascii="Arial Narrow" w:hAnsi="Arial Narrow"/>
                <w:szCs w:val="24"/>
              </w:rPr>
              <w:tab/>
            </w:r>
          </w:p>
          <w:p w14:paraId="6A0365E9" w14:textId="77777777" w:rsidR="00160C04" w:rsidRPr="0065218D" w:rsidRDefault="00160C04" w:rsidP="00963AD7">
            <w:pPr>
              <w:pStyle w:val="BodyText21"/>
              <w:tabs>
                <w:tab w:val="left" w:leader="dot" w:pos="9991"/>
              </w:tabs>
              <w:rPr>
                <w:rFonts w:ascii="Arial Narrow" w:hAnsi="Arial Narrow"/>
                <w:szCs w:val="24"/>
              </w:rPr>
            </w:pPr>
            <w:proofErr w:type="spellStart"/>
            <w:r w:rsidRPr="0065218D">
              <w:rPr>
                <w:rFonts w:ascii="Arial Narrow" w:hAnsi="Arial Narrow"/>
                <w:szCs w:val="24"/>
              </w:rPr>
              <w:t>Courriel</w:t>
            </w:r>
            <w:proofErr w:type="spellEnd"/>
            <w:r w:rsidRPr="0065218D">
              <w:rPr>
                <w:rFonts w:ascii="Arial Narrow" w:hAnsi="Arial Narrow"/>
                <w:szCs w:val="24"/>
              </w:rPr>
              <w:t xml:space="preserve"> </w:t>
            </w:r>
            <w:proofErr w:type="spellStart"/>
            <w:r w:rsidRPr="0065218D">
              <w:rPr>
                <w:rFonts w:ascii="Arial Narrow" w:hAnsi="Arial Narrow"/>
                <w:szCs w:val="24"/>
              </w:rPr>
              <w:t>personnel</w:t>
            </w:r>
            <w:proofErr w:type="spellEnd"/>
            <w:r w:rsidRPr="0065218D">
              <w:rPr>
                <w:rFonts w:ascii="Arial Narrow" w:hAnsi="Arial Narrow"/>
                <w:szCs w:val="24"/>
              </w:rPr>
              <w:t xml:space="preserve"> (en lettres </w:t>
            </w:r>
            <w:proofErr w:type="spellStart"/>
            <w:r w:rsidRPr="0065218D">
              <w:rPr>
                <w:rFonts w:ascii="Arial Narrow" w:hAnsi="Arial Narrow"/>
                <w:szCs w:val="24"/>
              </w:rPr>
              <w:t>d'imprimerie</w:t>
            </w:r>
            <w:proofErr w:type="spellEnd"/>
            <w:r w:rsidRPr="0065218D">
              <w:rPr>
                <w:rFonts w:ascii="Arial Narrow" w:hAnsi="Arial Narrow"/>
                <w:szCs w:val="24"/>
              </w:rPr>
              <w:t xml:space="preserve"> SVP) :</w:t>
            </w:r>
            <w:r w:rsidR="00C741B0" w:rsidRPr="0065218D">
              <w:rPr>
                <w:rFonts w:ascii="Arial Narrow" w:hAnsi="Arial Narrow"/>
                <w:szCs w:val="24"/>
                <w:lang w:val="fr-FR"/>
              </w:rPr>
              <w:t xml:space="preserve"> /</w:t>
            </w:r>
            <w:r w:rsidRPr="0065218D">
              <w:rPr>
                <w:rFonts w:ascii="Arial Narrow" w:hAnsi="Arial Narrow"/>
                <w:szCs w:val="24"/>
              </w:rPr>
              <w:t xml:space="preserve"> </w:t>
            </w:r>
            <w:r w:rsidR="00C56B95" w:rsidRPr="0065218D">
              <w:rPr>
                <w:rFonts w:ascii="Arial Narrow" w:hAnsi="Arial Narrow"/>
                <w:szCs w:val="24"/>
                <w:lang w:val="bg-BG"/>
              </w:rPr>
              <w:t>е-мейл (с печатни букви, моля)</w:t>
            </w:r>
            <w:r w:rsidRPr="0065218D">
              <w:rPr>
                <w:rFonts w:ascii="Arial Narrow" w:hAnsi="Arial Narrow"/>
                <w:szCs w:val="24"/>
              </w:rPr>
              <w:tab/>
            </w:r>
          </w:p>
          <w:p w14:paraId="1F699D59" w14:textId="77777777" w:rsidR="00160C04" w:rsidRPr="006B7A9F" w:rsidRDefault="00160C04" w:rsidP="00963AD7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</w:rPr>
            </w:pPr>
            <w:proofErr w:type="spellStart"/>
            <w:r w:rsidRPr="0065218D">
              <w:rPr>
                <w:rFonts w:ascii="Arial Narrow" w:hAnsi="Arial Narrow"/>
              </w:rPr>
              <w:t>Téléphone</w:t>
            </w:r>
            <w:proofErr w:type="spellEnd"/>
            <w:r w:rsidRPr="0065218D">
              <w:rPr>
                <w:rFonts w:ascii="Arial Narrow" w:hAnsi="Arial Narrow"/>
              </w:rPr>
              <w:t xml:space="preserve"> </w:t>
            </w:r>
            <w:proofErr w:type="spellStart"/>
            <w:r w:rsidRPr="0065218D">
              <w:rPr>
                <w:rFonts w:ascii="Arial Narrow" w:hAnsi="Arial Narrow"/>
              </w:rPr>
              <w:t>personnel</w:t>
            </w:r>
            <w:proofErr w:type="spellEnd"/>
            <w:r w:rsidRPr="0065218D">
              <w:rPr>
                <w:rFonts w:ascii="Arial Narrow" w:hAnsi="Arial Narrow"/>
              </w:rPr>
              <w:t xml:space="preserve"> : </w:t>
            </w:r>
            <w:r w:rsidR="00C56B95" w:rsidRPr="0065218D">
              <w:rPr>
                <w:rFonts w:ascii="Arial Narrow" w:hAnsi="Arial Narrow"/>
                <w:lang w:val="bg-BG"/>
              </w:rPr>
              <w:t>/</w:t>
            </w:r>
            <w:r w:rsidR="00C741B0" w:rsidRPr="0065218D">
              <w:rPr>
                <w:rFonts w:ascii="Arial Narrow" w:hAnsi="Arial Narrow"/>
                <w:lang w:val="fr-FR"/>
              </w:rPr>
              <w:t xml:space="preserve"> </w:t>
            </w:r>
            <w:r w:rsidR="00C56B95" w:rsidRPr="0065218D">
              <w:rPr>
                <w:rFonts w:ascii="Arial Narrow" w:hAnsi="Arial Narrow"/>
                <w:lang w:val="bg-BG"/>
              </w:rPr>
              <w:t>личен телефон</w:t>
            </w:r>
            <w:r w:rsidRPr="006B7A9F">
              <w:rPr>
                <w:rFonts w:ascii="Arial Narrow" w:hAnsi="Arial Narrow"/>
              </w:rPr>
              <w:tab/>
            </w:r>
          </w:p>
          <w:p w14:paraId="31C622EB" w14:textId="77777777" w:rsidR="00160C04" w:rsidRDefault="00160C04" w:rsidP="00963AD7">
            <w:pPr>
              <w:snapToGrid w:val="0"/>
              <w:rPr>
                <w:rFonts w:ascii="Arial Narrow" w:hAnsi="Arial Narrow"/>
                <w:b/>
                <w:sz w:val="28"/>
                <w:u w:val="single"/>
                <w:lang w:val="fr-FR"/>
              </w:rPr>
            </w:pPr>
          </w:p>
          <w:p w14:paraId="19366512" w14:textId="77777777" w:rsidR="00E5547B" w:rsidRPr="006B7A9F" w:rsidRDefault="00E5547B" w:rsidP="00963AD7">
            <w:pPr>
              <w:snapToGrid w:val="0"/>
              <w:rPr>
                <w:rFonts w:ascii="Arial Narrow" w:hAnsi="Arial Narrow"/>
                <w:b/>
                <w:sz w:val="28"/>
                <w:u w:val="single"/>
                <w:lang w:val="fr-FR"/>
              </w:rPr>
            </w:pPr>
          </w:p>
        </w:tc>
      </w:tr>
      <w:tr w:rsidR="00C16733" w:rsidRPr="00D1054C" w14:paraId="7B197C05" w14:textId="77777777" w:rsidTr="000C6597">
        <w:trPr>
          <w:trHeight w:val="4111"/>
        </w:trPr>
        <w:tc>
          <w:tcPr>
            <w:tcW w:w="10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1AD3E" w14:textId="77777777" w:rsidR="00C16733" w:rsidRPr="009631F8" w:rsidRDefault="00C16733" w:rsidP="00963AD7">
            <w:pPr>
              <w:tabs>
                <w:tab w:val="left" w:pos="0"/>
              </w:tabs>
              <w:snapToGrid w:val="0"/>
              <w:rPr>
                <w:rFonts w:ascii="Arial Narrow" w:hAnsi="Arial Narrow"/>
                <w:b/>
                <w:sz w:val="28"/>
                <w:szCs w:val="28"/>
                <w:u w:val="single"/>
                <w:lang w:val="bg-BG"/>
              </w:rPr>
            </w:pPr>
            <w:r w:rsidRPr="0080765B">
              <w:rPr>
                <w:rFonts w:ascii="Arial Narrow" w:hAnsi="Arial Narrow"/>
                <w:b/>
                <w:sz w:val="28"/>
                <w:szCs w:val="28"/>
                <w:u w:val="single"/>
              </w:rPr>
              <w:t xml:space="preserve">Avis du Chef </w:t>
            </w:r>
            <w:proofErr w:type="spellStart"/>
            <w:r w:rsidRPr="0080765B">
              <w:rPr>
                <w:rFonts w:ascii="Arial Narrow" w:hAnsi="Arial Narrow"/>
                <w:b/>
                <w:sz w:val="28"/>
                <w:szCs w:val="28"/>
                <w:u w:val="single"/>
              </w:rPr>
              <w:t>d’établissement</w:t>
            </w:r>
            <w:proofErr w:type="spellEnd"/>
            <w:r w:rsidRPr="0080765B">
              <w:rPr>
                <w:rFonts w:ascii="Arial Narrow" w:hAnsi="Arial Narrow"/>
                <w:b/>
                <w:sz w:val="28"/>
                <w:szCs w:val="28"/>
                <w:u w:val="single"/>
              </w:rPr>
              <w:t xml:space="preserve">  </w:t>
            </w:r>
            <w:r w:rsidR="00FF3DF6" w:rsidRPr="009631F8">
              <w:rPr>
                <w:rFonts w:ascii="Arial Narrow" w:hAnsi="Arial Narrow"/>
                <w:b/>
                <w:sz w:val="28"/>
                <w:szCs w:val="28"/>
                <w:u w:val="single"/>
                <w:lang w:val="bg-BG"/>
              </w:rPr>
              <w:t xml:space="preserve">- </w:t>
            </w:r>
            <w:r w:rsidR="008E5066" w:rsidRPr="009631F8">
              <w:rPr>
                <w:rFonts w:ascii="Arial Narrow" w:hAnsi="Arial Narrow"/>
                <w:b/>
                <w:sz w:val="28"/>
                <w:szCs w:val="28"/>
                <w:u w:val="single"/>
                <w:lang w:val="bg-BG"/>
              </w:rPr>
              <w:t xml:space="preserve">Становище на директора на учебното заведение </w:t>
            </w:r>
          </w:p>
          <w:p w14:paraId="2F0FD308" w14:textId="77777777" w:rsidR="00C16733" w:rsidRPr="009631F8" w:rsidRDefault="00C16733" w:rsidP="00963AD7">
            <w:pPr>
              <w:tabs>
                <w:tab w:val="left" w:pos="0"/>
              </w:tabs>
              <w:snapToGrid w:val="0"/>
              <w:rPr>
                <w:rFonts w:ascii="Arial Narrow" w:hAnsi="Arial Narrow"/>
                <w:b/>
                <w:sz w:val="28"/>
                <w:szCs w:val="28"/>
                <w:u w:val="single"/>
              </w:rPr>
            </w:pPr>
          </w:p>
          <w:p w14:paraId="0D1F9388" w14:textId="77777777" w:rsidR="009631F8" w:rsidRPr="009631F8" w:rsidRDefault="00C16733" w:rsidP="00963AD7">
            <w:pPr>
              <w:pStyle w:val="Corpsdetexte21"/>
              <w:snapToGrid w:val="0"/>
              <w:rPr>
                <w:rFonts w:ascii="Arial Narrow" w:hAnsi="Arial Narrow"/>
                <w:sz w:val="24"/>
              </w:rPr>
            </w:pPr>
            <w:proofErr w:type="spellStart"/>
            <w:r w:rsidRPr="009631F8">
              <w:rPr>
                <w:rFonts w:ascii="Arial Narrow" w:hAnsi="Arial Narrow"/>
                <w:sz w:val="24"/>
              </w:rPr>
              <w:t>L’avis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favorable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est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lié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à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l’engagement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de la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part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de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l’établissement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d’accueillir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le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correspondant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pendant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toute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la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durée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de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son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séjour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,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d’assurer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sa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scolarisation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selon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les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conditions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en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vigueur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et de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l’intégrer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à la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vie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 xml:space="preserve"> de </w:t>
            </w:r>
            <w:proofErr w:type="spellStart"/>
            <w:r w:rsidRPr="009631F8">
              <w:rPr>
                <w:rFonts w:ascii="Arial Narrow" w:hAnsi="Arial Narrow"/>
                <w:sz w:val="24"/>
              </w:rPr>
              <w:t>l’établissement</w:t>
            </w:r>
            <w:proofErr w:type="spellEnd"/>
            <w:r w:rsidRPr="009631F8">
              <w:rPr>
                <w:rFonts w:ascii="Arial Narrow" w:hAnsi="Arial Narrow"/>
                <w:sz w:val="24"/>
              </w:rPr>
              <w:t>.</w:t>
            </w:r>
          </w:p>
          <w:p w14:paraId="0F6B6FAC" w14:textId="77777777" w:rsidR="009631F8" w:rsidRPr="009631F8" w:rsidRDefault="009631F8" w:rsidP="00963AD7">
            <w:pPr>
              <w:pStyle w:val="Corpsdetexte21"/>
              <w:snapToGrid w:val="0"/>
              <w:rPr>
                <w:rFonts w:ascii="Arial Narrow" w:hAnsi="Arial Narrow"/>
                <w:sz w:val="24"/>
              </w:rPr>
            </w:pPr>
          </w:p>
          <w:p w14:paraId="4DB2B620" w14:textId="509D9AFE" w:rsidR="00FF204A" w:rsidRPr="0065218D" w:rsidRDefault="00FF204A" w:rsidP="00963AD7">
            <w:pPr>
              <w:pStyle w:val="Corpsdetexte21"/>
              <w:snapToGrid w:val="0"/>
              <w:rPr>
                <w:rFonts w:ascii="Arial Narrow" w:hAnsi="Arial Narrow"/>
                <w:color w:val="0066FF"/>
                <w:sz w:val="24"/>
                <w:lang w:val="bg-BG"/>
              </w:rPr>
            </w:pPr>
            <w:r w:rsidRPr="00FF204A">
              <w:rPr>
                <w:rFonts w:ascii="Arial Narrow" w:hAnsi="Arial Narrow"/>
                <w:color w:val="0066FF"/>
                <w:sz w:val="24"/>
                <w:lang w:val="bg-BG"/>
              </w:rPr>
              <w:t xml:space="preserve">Положителното становище е свързано с ангажимента на учебното заведение да приеме </w:t>
            </w:r>
            <w:r w:rsidRPr="00FF204A">
              <w:rPr>
                <w:rFonts w:ascii="Arial Narrow" w:hAnsi="Arial Narrow"/>
                <w:b/>
                <w:color w:val="0066FF"/>
                <w:sz w:val="24"/>
                <w:lang w:val="bg-BG"/>
              </w:rPr>
              <w:t>гостуващия ученик</w:t>
            </w:r>
            <w:r w:rsidRPr="00FF204A">
              <w:rPr>
                <w:rFonts w:ascii="Arial Narrow" w:hAnsi="Arial Narrow"/>
                <w:color w:val="0066FF"/>
                <w:sz w:val="24"/>
                <w:lang w:val="bg-BG"/>
              </w:rPr>
              <w:t xml:space="preserve"> за целия период на престоя му, да </w:t>
            </w:r>
            <w:r w:rsidR="0024475E">
              <w:rPr>
                <w:rFonts w:ascii="Arial Narrow" w:hAnsi="Arial Narrow"/>
                <w:color w:val="0066FF"/>
                <w:sz w:val="24"/>
                <w:lang w:val="bg-BG"/>
              </w:rPr>
              <w:t xml:space="preserve">му </w:t>
            </w:r>
            <w:r w:rsidRPr="00FF204A">
              <w:rPr>
                <w:rFonts w:ascii="Arial Narrow" w:hAnsi="Arial Narrow"/>
                <w:color w:val="0066FF"/>
                <w:sz w:val="24"/>
                <w:lang w:val="bg-BG"/>
              </w:rPr>
              <w:t xml:space="preserve">осигури </w:t>
            </w:r>
            <w:r w:rsidR="0024475E" w:rsidRPr="0065218D">
              <w:rPr>
                <w:rFonts w:ascii="Arial Narrow" w:hAnsi="Arial Narrow"/>
                <w:color w:val="0066FF"/>
                <w:sz w:val="24"/>
                <w:lang w:val="bg-BG"/>
              </w:rPr>
              <w:t xml:space="preserve">учебните занятия </w:t>
            </w:r>
            <w:r w:rsidRPr="00FF204A">
              <w:rPr>
                <w:rFonts w:ascii="Arial Narrow" w:hAnsi="Arial Narrow"/>
                <w:color w:val="0066FF"/>
                <w:sz w:val="24"/>
                <w:lang w:val="bg-BG"/>
              </w:rPr>
              <w:t>съгласно действащите условия и да го интегрира в живота на учебното заведение.</w:t>
            </w:r>
          </w:p>
          <w:p w14:paraId="6C773F23" w14:textId="77777777" w:rsidR="009631F8" w:rsidRPr="009631F8" w:rsidRDefault="009631F8" w:rsidP="00963AD7">
            <w:pPr>
              <w:pStyle w:val="Corpsdetexte21"/>
              <w:snapToGrid w:val="0"/>
              <w:rPr>
                <w:rFonts w:ascii="Arial Narrow" w:hAnsi="Arial Narrow"/>
                <w:sz w:val="24"/>
                <w:lang w:val="bg-BG"/>
              </w:rPr>
            </w:pPr>
          </w:p>
          <w:p w14:paraId="35BE25F7" w14:textId="77777777" w:rsidR="009631F8" w:rsidRPr="00F867AF" w:rsidRDefault="007B7501" w:rsidP="00963AD7">
            <w:pPr>
              <w:pStyle w:val="Corpsdetexte21"/>
              <w:snapToGrid w:val="0"/>
              <w:rPr>
                <w:rFonts w:ascii="Arial Narrow" w:hAnsi="Arial Narrow"/>
                <w:sz w:val="24"/>
                <w:lang w:val="bg-BG"/>
              </w:rPr>
            </w:pPr>
            <w:r w:rsidRPr="009631F8">
              <w:rPr>
                <w:rFonts w:ascii="Arial Narrow" w:hAnsi="Arial Narrow"/>
                <w:sz w:val="24"/>
                <w:lang w:val="fr-FR"/>
              </w:rPr>
              <w:t>Le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sz w:val="24"/>
                <w:lang w:val="fr-FR"/>
              </w:rPr>
              <w:t>chef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sz w:val="24"/>
                <w:lang w:val="fr-FR"/>
              </w:rPr>
              <w:t>d</w:t>
            </w:r>
            <w:r w:rsidR="00E33DBB">
              <w:rPr>
                <w:rFonts w:ascii="Arial Narrow" w:hAnsi="Arial Narrow"/>
                <w:sz w:val="24"/>
                <w:lang w:val="bg-BG"/>
              </w:rPr>
              <w:t>’</w:t>
            </w:r>
            <w:r w:rsidR="00524C92" w:rsidRPr="009631F8">
              <w:rPr>
                <w:rFonts w:ascii="Arial Narrow" w:hAnsi="Arial Narrow"/>
                <w:sz w:val="24"/>
                <w:lang w:val="fr-FR"/>
              </w:rPr>
              <w:t>établissement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sz w:val="24"/>
                <w:lang w:val="fr-FR"/>
              </w:rPr>
              <w:t>du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sz w:val="24"/>
                <w:lang w:val="fr-FR"/>
              </w:rPr>
              <w:t>pays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sz w:val="24"/>
                <w:lang w:val="fr-FR"/>
              </w:rPr>
              <w:t>d</w:t>
            </w:r>
            <w:r w:rsidRPr="009631F8">
              <w:rPr>
                <w:rFonts w:ascii="Arial Narrow" w:hAnsi="Arial Narrow"/>
                <w:sz w:val="24"/>
                <w:lang w:val="bg-BG"/>
              </w:rPr>
              <w:t>’</w:t>
            </w:r>
            <w:r w:rsidRPr="009631F8">
              <w:rPr>
                <w:rFonts w:ascii="Arial Narrow" w:hAnsi="Arial Narrow"/>
                <w:sz w:val="24"/>
                <w:lang w:val="fr-FR"/>
              </w:rPr>
              <w:t>accueil</w:t>
            </w:r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24475E">
              <w:rPr>
                <w:rFonts w:ascii="Arial Narrow" w:hAnsi="Arial Narrow"/>
                <w:b/>
                <w:sz w:val="24"/>
                <w:lang w:val="fr-FR"/>
              </w:rPr>
              <w:t>est</w:t>
            </w:r>
            <w:r w:rsidRPr="0024475E">
              <w:rPr>
                <w:rFonts w:ascii="Arial Narrow" w:hAnsi="Arial Narrow"/>
                <w:b/>
                <w:sz w:val="24"/>
                <w:lang w:val="bg-BG"/>
              </w:rPr>
              <w:t xml:space="preserve"> </w:t>
            </w:r>
            <w:r w:rsidRPr="0024475E">
              <w:rPr>
                <w:rFonts w:ascii="Arial Narrow" w:hAnsi="Arial Narrow"/>
                <w:b/>
                <w:sz w:val="24"/>
                <w:lang w:val="fr-FR"/>
              </w:rPr>
              <w:t>responsable</w:t>
            </w:r>
            <w:r w:rsidRPr="0024475E">
              <w:rPr>
                <w:rFonts w:ascii="Arial Narrow" w:hAnsi="Arial Narrow"/>
                <w:b/>
                <w:sz w:val="24"/>
                <w:lang w:val="bg-BG"/>
              </w:rPr>
              <w:t xml:space="preserve"> </w:t>
            </w:r>
            <w:r w:rsidRPr="0024475E">
              <w:rPr>
                <w:rFonts w:ascii="Arial Narrow" w:hAnsi="Arial Narrow"/>
                <w:b/>
                <w:sz w:val="24"/>
                <w:lang w:val="fr-FR"/>
              </w:rPr>
              <w:t>de</w:t>
            </w:r>
            <w:r w:rsidRPr="0024475E">
              <w:rPr>
                <w:rFonts w:ascii="Arial Narrow" w:hAnsi="Arial Narrow"/>
                <w:b/>
                <w:sz w:val="24"/>
                <w:lang w:val="bg-BG"/>
              </w:rPr>
              <w:t xml:space="preserve"> </w:t>
            </w:r>
            <w:r w:rsidRPr="0024475E">
              <w:rPr>
                <w:rFonts w:ascii="Arial Narrow" w:hAnsi="Arial Narrow"/>
                <w:b/>
                <w:sz w:val="24"/>
                <w:lang w:val="fr-FR"/>
              </w:rPr>
              <w:t>l</w:t>
            </w:r>
            <w:r w:rsidRPr="0024475E">
              <w:rPr>
                <w:rFonts w:ascii="Arial Narrow" w:hAnsi="Arial Narrow"/>
                <w:b/>
                <w:sz w:val="24"/>
                <w:lang w:val="bg-BG"/>
              </w:rPr>
              <w:t>’é</w:t>
            </w:r>
            <w:r w:rsidRPr="0024475E">
              <w:rPr>
                <w:rFonts w:ascii="Arial Narrow" w:hAnsi="Arial Narrow"/>
                <w:b/>
                <w:sz w:val="24"/>
                <w:lang w:val="fr-FR"/>
              </w:rPr>
              <w:t>l</w:t>
            </w:r>
            <w:r w:rsidRPr="0024475E">
              <w:rPr>
                <w:rFonts w:ascii="Arial Narrow" w:hAnsi="Arial Narrow"/>
                <w:b/>
                <w:sz w:val="24"/>
                <w:lang w:val="bg-BG"/>
              </w:rPr>
              <w:t>è</w:t>
            </w:r>
            <w:proofErr w:type="spellStart"/>
            <w:r w:rsidRPr="0024475E">
              <w:rPr>
                <w:rFonts w:ascii="Arial Narrow" w:hAnsi="Arial Narrow"/>
                <w:b/>
                <w:sz w:val="24"/>
                <w:lang w:val="fr-FR"/>
              </w:rPr>
              <w:t>ve</w:t>
            </w:r>
            <w:proofErr w:type="spellEnd"/>
            <w:r w:rsidRPr="009631F8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="00524C92" w:rsidRPr="00F867AF">
              <w:rPr>
                <w:rFonts w:ascii="Arial Narrow" w:hAnsi="Arial Narrow"/>
                <w:sz w:val="24"/>
                <w:lang w:val="fr-FR"/>
              </w:rPr>
              <w:t xml:space="preserve">au sein de son établissement </w:t>
            </w:r>
            <w:r w:rsidRPr="00F867AF">
              <w:rPr>
                <w:rFonts w:ascii="Arial Narrow" w:hAnsi="Arial Narrow"/>
                <w:sz w:val="24"/>
                <w:lang w:val="fr-FR"/>
              </w:rPr>
              <w:t>durant</w:t>
            </w:r>
            <w:r w:rsidRPr="00F867AF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F867AF">
              <w:rPr>
                <w:rFonts w:ascii="Arial Narrow" w:hAnsi="Arial Narrow"/>
                <w:sz w:val="24"/>
                <w:lang w:val="fr-FR"/>
              </w:rPr>
              <w:t>la</w:t>
            </w:r>
            <w:r w:rsidRPr="00F867AF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F867AF">
              <w:rPr>
                <w:rFonts w:ascii="Arial Narrow" w:hAnsi="Arial Narrow"/>
                <w:sz w:val="24"/>
                <w:lang w:val="fr-FR"/>
              </w:rPr>
              <w:t>dur</w:t>
            </w:r>
            <w:r w:rsidRPr="00F867AF">
              <w:rPr>
                <w:rFonts w:ascii="Arial Narrow" w:hAnsi="Arial Narrow"/>
                <w:sz w:val="24"/>
                <w:lang w:val="bg-BG"/>
              </w:rPr>
              <w:t>é</w:t>
            </w:r>
            <w:r w:rsidRPr="00F867AF">
              <w:rPr>
                <w:rFonts w:ascii="Arial Narrow" w:hAnsi="Arial Narrow"/>
                <w:sz w:val="24"/>
                <w:lang w:val="fr-FR"/>
              </w:rPr>
              <w:t>e</w:t>
            </w:r>
            <w:r w:rsidRPr="00F867AF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F867AF">
              <w:rPr>
                <w:rFonts w:ascii="Arial Narrow" w:hAnsi="Arial Narrow"/>
                <w:sz w:val="24"/>
                <w:lang w:val="fr-FR"/>
              </w:rPr>
              <w:t>du</w:t>
            </w:r>
            <w:r w:rsidRPr="00F867AF">
              <w:rPr>
                <w:rFonts w:ascii="Arial Narrow" w:hAnsi="Arial Narrow"/>
                <w:sz w:val="24"/>
                <w:lang w:val="bg-BG"/>
              </w:rPr>
              <w:t xml:space="preserve"> </w:t>
            </w:r>
            <w:r w:rsidRPr="00F867AF">
              <w:rPr>
                <w:rFonts w:ascii="Arial Narrow" w:hAnsi="Arial Narrow"/>
                <w:sz w:val="24"/>
                <w:lang w:val="fr-FR"/>
              </w:rPr>
              <w:t>s</w:t>
            </w:r>
            <w:r w:rsidRPr="00F867AF">
              <w:rPr>
                <w:rFonts w:ascii="Arial Narrow" w:hAnsi="Arial Narrow"/>
                <w:sz w:val="24"/>
                <w:lang w:val="bg-BG"/>
              </w:rPr>
              <w:t>é</w:t>
            </w:r>
            <w:r w:rsidRPr="00F867AF">
              <w:rPr>
                <w:rFonts w:ascii="Arial Narrow" w:hAnsi="Arial Narrow"/>
                <w:sz w:val="24"/>
                <w:lang w:val="fr-FR"/>
              </w:rPr>
              <w:t>jour</w:t>
            </w:r>
            <w:r w:rsidRPr="00F867AF">
              <w:rPr>
                <w:rFonts w:ascii="Arial Narrow" w:hAnsi="Arial Narrow"/>
                <w:sz w:val="24"/>
                <w:lang w:val="bg-BG"/>
              </w:rPr>
              <w:t>.</w:t>
            </w:r>
          </w:p>
          <w:p w14:paraId="5AC33F22" w14:textId="69312E1F" w:rsidR="007B7501" w:rsidRPr="0065218D" w:rsidRDefault="00524C92" w:rsidP="00963AD7">
            <w:pPr>
              <w:pStyle w:val="Corpsdetexte21"/>
              <w:snapToGrid w:val="0"/>
              <w:rPr>
                <w:rFonts w:ascii="Arial Narrow" w:hAnsi="Arial Narrow"/>
                <w:color w:val="0066FF"/>
                <w:sz w:val="24"/>
                <w:lang w:val="bg-BG"/>
              </w:rPr>
            </w:pPr>
            <w:r w:rsidRPr="00F867AF">
              <w:rPr>
                <w:rFonts w:ascii="Arial Narrow" w:hAnsi="Arial Narrow"/>
                <w:color w:val="0066FF"/>
                <w:sz w:val="24"/>
                <w:lang w:val="bg-BG"/>
              </w:rPr>
              <w:t>Директорът на учебното заведение</w:t>
            </w:r>
            <w:r w:rsidR="00011380" w:rsidRPr="00F867AF">
              <w:rPr>
                <w:rFonts w:ascii="Arial Narrow" w:hAnsi="Arial Narrow"/>
                <w:color w:val="0066FF"/>
                <w:sz w:val="24"/>
                <w:lang w:val="bg-BG"/>
              </w:rPr>
              <w:t xml:space="preserve"> в приемащата страна </w:t>
            </w:r>
            <w:r w:rsidR="00011380" w:rsidRPr="0024475E">
              <w:rPr>
                <w:rFonts w:ascii="Arial Narrow" w:hAnsi="Arial Narrow"/>
                <w:b/>
                <w:color w:val="0066FF"/>
                <w:sz w:val="24"/>
                <w:lang w:val="bg-BG"/>
              </w:rPr>
              <w:t>е отговорен за</w:t>
            </w:r>
            <w:r w:rsidR="00011380" w:rsidRPr="00F867AF">
              <w:rPr>
                <w:rFonts w:ascii="Arial Narrow" w:hAnsi="Arial Narrow"/>
                <w:color w:val="0066FF"/>
                <w:sz w:val="24"/>
                <w:lang w:val="bg-BG"/>
              </w:rPr>
              <w:t xml:space="preserve"> </w:t>
            </w:r>
            <w:r w:rsidR="0024475E" w:rsidRPr="0024475E">
              <w:rPr>
                <w:rFonts w:ascii="Arial Narrow" w:hAnsi="Arial Narrow"/>
                <w:b/>
                <w:color w:val="0066FF"/>
                <w:sz w:val="24"/>
                <w:lang w:val="bg-BG"/>
              </w:rPr>
              <w:t>гостуващия ученик</w:t>
            </w:r>
            <w:r w:rsidR="00011380" w:rsidRPr="00F867AF">
              <w:rPr>
                <w:rFonts w:ascii="Arial Narrow" w:hAnsi="Arial Narrow"/>
                <w:color w:val="0066FF"/>
                <w:sz w:val="24"/>
                <w:lang w:val="bg-BG"/>
              </w:rPr>
              <w:t xml:space="preserve"> по време на цялостния му престой</w:t>
            </w:r>
            <w:r w:rsidRPr="00F867AF">
              <w:rPr>
                <w:rFonts w:ascii="Arial Narrow" w:hAnsi="Arial Narrow"/>
                <w:color w:val="0066FF"/>
                <w:sz w:val="24"/>
                <w:lang w:val="bg-BG"/>
              </w:rPr>
              <w:t xml:space="preserve"> в сградата на училището</w:t>
            </w:r>
            <w:r w:rsidR="00011380" w:rsidRPr="00F867AF">
              <w:rPr>
                <w:rFonts w:ascii="Arial Narrow" w:hAnsi="Arial Narrow"/>
                <w:color w:val="0066FF"/>
                <w:sz w:val="24"/>
                <w:lang w:val="bg-BG"/>
              </w:rPr>
              <w:t>.</w:t>
            </w:r>
          </w:p>
          <w:p w14:paraId="0F59E35B" w14:textId="77777777" w:rsidR="00C16733" w:rsidRPr="009631F8" w:rsidRDefault="00C16733" w:rsidP="00963AD7">
            <w:pPr>
              <w:pStyle w:val="Corpsdetexte21"/>
              <w:snapToGrid w:val="0"/>
              <w:rPr>
                <w:rFonts w:ascii="Arial Narrow" w:hAnsi="Arial Narrow"/>
                <w:lang w:val="bg-BG"/>
              </w:rPr>
            </w:pPr>
          </w:p>
          <w:p w14:paraId="0673D209" w14:textId="77777777" w:rsidR="00C16733" w:rsidRPr="009631F8" w:rsidRDefault="00574122" w:rsidP="00963AD7">
            <w:pPr>
              <w:tabs>
                <w:tab w:val="left" w:pos="2478"/>
                <w:tab w:val="left" w:pos="5313"/>
                <w:tab w:val="left" w:pos="7156"/>
              </w:tabs>
              <w:rPr>
                <w:rFonts w:ascii="Arial Narrow" w:hAnsi="Arial Narrow"/>
                <w:bCs/>
              </w:rPr>
            </w:pPr>
            <w:r w:rsidRPr="009631F8">
              <w:rPr>
                <w:rFonts w:ascii="Arial Narrow" w:hAnsi="Arial Narrow"/>
                <w:bCs/>
                <w:lang w:val="bg-BG"/>
              </w:rPr>
              <w:tab/>
            </w:r>
            <w:r w:rsidR="00C16733" w:rsidRPr="009631F8">
              <w:rPr>
                <w:rFonts w:ascii="Arial Narrow" w:hAnsi="Arial Narrow"/>
                <w:bCs/>
                <w:lang w:val="fr-FR"/>
              </w:rPr>
              <w:t>Avis</w:t>
            </w:r>
            <w:r w:rsidR="00C16733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="00C16733" w:rsidRPr="009631F8">
              <w:rPr>
                <w:rFonts w:ascii="Arial Narrow" w:hAnsi="Arial Narrow"/>
                <w:bCs/>
                <w:lang w:val="fr-FR"/>
              </w:rPr>
              <w:t>favorable</w:t>
            </w:r>
            <w:r w:rsidR="00C741B0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="00011380" w:rsidRPr="009631F8">
              <w:rPr>
                <w:rFonts w:ascii="Arial Narrow" w:hAnsi="Arial Narrow"/>
                <w:bCs/>
                <w:lang w:val="bg-BG"/>
              </w:rPr>
              <w:t xml:space="preserve">/ </w:t>
            </w:r>
            <w:r w:rsidR="00011380" w:rsidRPr="0065218D">
              <w:rPr>
                <w:rFonts w:ascii="Arial Narrow" w:hAnsi="Arial Narrow"/>
                <w:bCs/>
                <w:color w:val="0066FF"/>
                <w:lang w:val="bg-BG"/>
              </w:rPr>
              <w:t>положително становище</w:t>
            </w:r>
            <w:r w:rsidR="00C16733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bCs/>
                <w:lang w:val="bg-BG"/>
              </w:rPr>
              <w:tab/>
            </w:r>
            <w:r w:rsidR="00683768" w:rsidRPr="009631F8">
              <w:rPr>
                <w:rFonts w:ascii="Arial Narrow" w:hAnsi="Arial Narrow"/>
              </w:rPr>
              <w:sym w:font="Wingdings" w:char="F072"/>
            </w:r>
            <w:r w:rsidR="00683768" w:rsidRPr="009631F8">
              <w:rPr>
                <w:rFonts w:ascii="Arial Narrow" w:hAnsi="Arial Narrow"/>
              </w:rPr>
              <w:t xml:space="preserve"> </w:t>
            </w:r>
            <w:r w:rsidR="00C741B0" w:rsidRPr="009631F8">
              <w:rPr>
                <w:rFonts w:ascii="Arial Narrow" w:hAnsi="Arial Narrow"/>
                <w:bCs/>
                <w:lang w:val="fr-FR"/>
              </w:rPr>
              <w:t>O</w:t>
            </w:r>
            <w:r w:rsidR="00C16733" w:rsidRPr="009631F8">
              <w:rPr>
                <w:rFonts w:ascii="Arial Narrow" w:hAnsi="Arial Narrow"/>
                <w:bCs/>
                <w:lang w:val="fr-FR"/>
              </w:rPr>
              <w:t>ui</w:t>
            </w:r>
            <w:r w:rsidR="00C741B0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="00011380" w:rsidRPr="009631F8">
              <w:rPr>
                <w:rFonts w:ascii="Arial Narrow" w:hAnsi="Arial Narrow"/>
                <w:bCs/>
                <w:lang w:val="bg-BG"/>
              </w:rPr>
              <w:t xml:space="preserve">/ </w:t>
            </w:r>
            <w:r w:rsidR="00011380" w:rsidRPr="0065218D">
              <w:rPr>
                <w:rFonts w:ascii="Arial Narrow" w:hAnsi="Arial Narrow"/>
                <w:bCs/>
                <w:color w:val="0066FF"/>
                <w:lang w:val="bg-BG"/>
              </w:rPr>
              <w:t>Да</w:t>
            </w:r>
            <w:r w:rsidR="00C16733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Pr="009631F8">
              <w:rPr>
                <w:rFonts w:ascii="Arial Narrow" w:hAnsi="Arial Narrow"/>
                <w:bCs/>
                <w:lang w:val="bg-BG"/>
              </w:rPr>
              <w:tab/>
            </w:r>
            <w:r w:rsidR="00683768" w:rsidRPr="009631F8">
              <w:rPr>
                <w:rFonts w:ascii="Arial Narrow" w:hAnsi="Arial Narrow"/>
              </w:rPr>
              <w:sym w:font="Wingdings" w:char="F072"/>
            </w:r>
            <w:r w:rsidR="00683768" w:rsidRPr="009631F8">
              <w:rPr>
                <w:rFonts w:ascii="Arial Narrow" w:hAnsi="Arial Narrow"/>
              </w:rPr>
              <w:t xml:space="preserve"> </w:t>
            </w:r>
            <w:r w:rsidR="00C741B0" w:rsidRPr="009631F8">
              <w:rPr>
                <w:rFonts w:ascii="Arial Narrow" w:hAnsi="Arial Narrow"/>
                <w:bCs/>
              </w:rPr>
              <w:t>N</w:t>
            </w:r>
            <w:r w:rsidR="00C16733" w:rsidRPr="009631F8">
              <w:rPr>
                <w:rFonts w:ascii="Arial Narrow" w:hAnsi="Arial Narrow"/>
                <w:bCs/>
              </w:rPr>
              <w:t>on</w:t>
            </w:r>
            <w:r w:rsidR="00C741B0" w:rsidRPr="009631F8">
              <w:rPr>
                <w:rFonts w:ascii="Arial Narrow" w:hAnsi="Arial Narrow"/>
                <w:bCs/>
                <w:lang w:val="bg-BG"/>
              </w:rPr>
              <w:t xml:space="preserve"> </w:t>
            </w:r>
            <w:r w:rsidR="00011380" w:rsidRPr="009631F8">
              <w:rPr>
                <w:rFonts w:ascii="Arial Narrow" w:hAnsi="Arial Narrow"/>
                <w:bCs/>
                <w:lang w:val="bg-BG"/>
              </w:rPr>
              <w:t xml:space="preserve">/ </w:t>
            </w:r>
            <w:r w:rsidR="00011380" w:rsidRPr="0065218D">
              <w:rPr>
                <w:rFonts w:ascii="Arial Narrow" w:hAnsi="Arial Narrow"/>
                <w:bCs/>
                <w:color w:val="0066FF"/>
                <w:lang w:val="bg-BG"/>
              </w:rPr>
              <w:t>Не</w:t>
            </w:r>
            <w:r w:rsidR="00C16733" w:rsidRPr="009631F8">
              <w:rPr>
                <w:rFonts w:ascii="Arial Narrow" w:hAnsi="Arial Narrow"/>
                <w:bCs/>
              </w:rPr>
              <w:t xml:space="preserve"> </w:t>
            </w:r>
          </w:p>
          <w:p w14:paraId="244D4AAF" w14:textId="77777777" w:rsidR="00C16733" w:rsidRPr="009631F8" w:rsidRDefault="00C16733" w:rsidP="00963AD7">
            <w:pPr>
              <w:jc w:val="center"/>
              <w:rPr>
                <w:rFonts w:ascii="Arial Narrow" w:hAnsi="Arial Narrow"/>
                <w:lang w:val="bg-BG"/>
              </w:rPr>
            </w:pPr>
          </w:p>
          <w:p w14:paraId="4436E3E1" w14:textId="77777777" w:rsidR="00C16733" w:rsidRPr="009631F8" w:rsidRDefault="00C16733" w:rsidP="00963AD7">
            <w:pPr>
              <w:tabs>
                <w:tab w:val="left" w:leader="dot" w:pos="9991"/>
              </w:tabs>
              <w:jc w:val="center"/>
              <w:rPr>
                <w:rFonts w:ascii="Arial Narrow" w:hAnsi="Arial Narrow"/>
                <w:lang w:val="fr-FR"/>
              </w:rPr>
            </w:pPr>
            <w:r w:rsidRPr="009631F8">
              <w:rPr>
                <w:rFonts w:ascii="Arial Narrow" w:hAnsi="Arial Narrow"/>
                <w:lang w:val="fr-FR"/>
              </w:rPr>
              <w:t>Nom</w:t>
            </w:r>
            <w:r w:rsidR="00C741B0" w:rsidRPr="009631F8">
              <w:rPr>
                <w:rFonts w:ascii="Arial Narrow" w:hAnsi="Arial Narrow"/>
                <w:lang w:val="fr-FR"/>
              </w:rPr>
              <w:t xml:space="preserve"> </w:t>
            </w:r>
            <w:r w:rsidR="00011380" w:rsidRPr="009631F8">
              <w:rPr>
                <w:rFonts w:ascii="Arial Narrow" w:hAnsi="Arial Narrow"/>
                <w:lang w:val="bg-BG"/>
              </w:rPr>
              <w:t xml:space="preserve">/ </w:t>
            </w:r>
            <w:r w:rsidR="00DE51FB" w:rsidRPr="0065218D">
              <w:rPr>
                <w:rFonts w:ascii="Arial Narrow" w:hAnsi="Arial Narrow"/>
                <w:color w:val="0066FF"/>
                <w:lang w:val="bg-BG"/>
              </w:rPr>
              <w:t>Име</w:t>
            </w:r>
            <w:r w:rsidR="00011380" w:rsidRPr="0065218D">
              <w:rPr>
                <w:rFonts w:ascii="Arial Narrow" w:hAnsi="Arial Narrow"/>
                <w:color w:val="0066FF"/>
                <w:lang w:val="bg-BG"/>
              </w:rPr>
              <w:t xml:space="preserve"> </w:t>
            </w:r>
            <w:r w:rsidR="00574122" w:rsidRPr="009631F8">
              <w:rPr>
                <w:rFonts w:ascii="Arial Narrow" w:hAnsi="Arial Narrow"/>
                <w:lang w:val="fr-FR"/>
              </w:rPr>
              <w:tab/>
            </w:r>
          </w:p>
          <w:p w14:paraId="08D11372" w14:textId="77777777" w:rsidR="00577EB3" w:rsidRPr="00963AD7" w:rsidRDefault="00577EB3" w:rsidP="00963AD7">
            <w:pPr>
              <w:jc w:val="center"/>
              <w:rPr>
                <w:rFonts w:ascii="Arial Narrow" w:hAnsi="Arial Narrow"/>
                <w:lang w:val="fr-FR"/>
              </w:rPr>
            </w:pPr>
          </w:p>
          <w:p w14:paraId="57E3B4AF" w14:textId="77777777" w:rsidR="00C16733" w:rsidRPr="0065218D" w:rsidRDefault="00C16733" w:rsidP="00963AD7">
            <w:pPr>
              <w:jc w:val="center"/>
              <w:rPr>
                <w:rFonts w:ascii="Arial Narrow" w:hAnsi="Arial Narrow"/>
                <w:b/>
                <w:color w:val="FF0000"/>
                <w:lang w:val="bg-BG"/>
              </w:rPr>
            </w:pPr>
            <w:proofErr w:type="spellStart"/>
            <w:r w:rsidRPr="0065218D">
              <w:rPr>
                <w:rFonts w:ascii="Arial Narrow" w:hAnsi="Arial Narrow"/>
                <w:b/>
                <w:color w:val="FF0000"/>
              </w:rPr>
              <w:t>Signature</w:t>
            </w:r>
            <w:proofErr w:type="spellEnd"/>
            <w:r w:rsidRPr="0065218D">
              <w:rPr>
                <w:rFonts w:ascii="Arial Narrow" w:hAnsi="Arial Narrow"/>
                <w:b/>
                <w:color w:val="FF0000"/>
              </w:rPr>
              <w:t xml:space="preserve"> du </w:t>
            </w:r>
            <w:proofErr w:type="spellStart"/>
            <w:r w:rsidRPr="0065218D">
              <w:rPr>
                <w:rFonts w:ascii="Arial Narrow" w:hAnsi="Arial Narrow"/>
                <w:b/>
                <w:color w:val="FF0000"/>
              </w:rPr>
              <w:t>chef</w:t>
            </w:r>
            <w:proofErr w:type="spellEnd"/>
            <w:r w:rsidRPr="0065218D">
              <w:rPr>
                <w:rFonts w:ascii="Arial Narrow" w:hAnsi="Arial Narrow"/>
                <w:b/>
                <w:color w:val="FF0000"/>
              </w:rPr>
              <w:t xml:space="preserve"> </w:t>
            </w:r>
            <w:proofErr w:type="spellStart"/>
            <w:r w:rsidRPr="0065218D">
              <w:rPr>
                <w:rFonts w:ascii="Arial Narrow" w:hAnsi="Arial Narrow"/>
                <w:b/>
                <w:color w:val="FF0000"/>
              </w:rPr>
              <w:t>d´établissement</w:t>
            </w:r>
            <w:proofErr w:type="spellEnd"/>
            <w:r w:rsidRPr="0065218D">
              <w:rPr>
                <w:rFonts w:ascii="Arial Narrow" w:hAnsi="Arial Narrow"/>
                <w:b/>
                <w:color w:val="FF0000"/>
              </w:rPr>
              <w:t xml:space="preserve"> et </w:t>
            </w:r>
            <w:proofErr w:type="spellStart"/>
            <w:r w:rsidRPr="0065218D">
              <w:rPr>
                <w:rFonts w:ascii="Arial Narrow" w:hAnsi="Arial Narrow"/>
                <w:b/>
                <w:color w:val="FF0000"/>
              </w:rPr>
              <w:t>tampon</w:t>
            </w:r>
            <w:proofErr w:type="spellEnd"/>
            <w:r w:rsidRPr="0065218D">
              <w:rPr>
                <w:rFonts w:ascii="Arial Narrow" w:hAnsi="Arial Narrow"/>
                <w:b/>
                <w:color w:val="FF0000"/>
              </w:rPr>
              <w:t xml:space="preserve"> de </w:t>
            </w:r>
            <w:proofErr w:type="spellStart"/>
            <w:r w:rsidRPr="0065218D">
              <w:rPr>
                <w:rFonts w:ascii="Arial Narrow" w:hAnsi="Arial Narrow"/>
                <w:b/>
                <w:color w:val="FF0000"/>
              </w:rPr>
              <w:t>l´établissement</w:t>
            </w:r>
            <w:proofErr w:type="spellEnd"/>
          </w:p>
          <w:p w14:paraId="55978739" w14:textId="77777777" w:rsidR="00011380" w:rsidRPr="0065218D" w:rsidRDefault="00011380" w:rsidP="00963AD7">
            <w:pPr>
              <w:jc w:val="center"/>
              <w:rPr>
                <w:rFonts w:ascii="Arial Narrow" w:hAnsi="Arial Narrow"/>
                <w:b/>
                <w:color w:val="FF0000"/>
                <w:lang w:val="bg-BG"/>
              </w:rPr>
            </w:pPr>
            <w:r w:rsidRPr="0065218D">
              <w:rPr>
                <w:rFonts w:ascii="Arial Narrow" w:hAnsi="Arial Narrow"/>
                <w:b/>
                <w:color w:val="FF0000"/>
                <w:lang w:val="bg-BG"/>
              </w:rPr>
              <w:t xml:space="preserve">Подпис на директора </w:t>
            </w:r>
            <w:r w:rsidR="00F867AF">
              <w:rPr>
                <w:rFonts w:ascii="Arial Narrow" w:hAnsi="Arial Narrow"/>
                <w:b/>
                <w:color w:val="FF0000"/>
                <w:lang w:val="bg-BG"/>
              </w:rPr>
              <w:t xml:space="preserve">и печат </w:t>
            </w:r>
            <w:r w:rsidRPr="0065218D">
              <w:rPr>
                <w:rFonts w:ascii="Arial Narrow" w:hAnsi="Arial Narrow"/>
                <w:b/>
                <w:color w:val="FF0000"/>
                <w:lang w:val="bg-BG"/>
              </w:rPr>
              <w:t>на учебното заведение</w:t>
            </w:r>
          </w:p>
          <w:p w14:paraId="312B73E5" w14:textId="77777777" w:rsidR="00C16733" w:rsidRPr="0065218D" w:rsidRDefault="00C16733" w:rsidP="00963AD7">
            <w:pPr>
              <w:jc w:val="center"/>
              <w:rPr>
                <w:rFonts w:ascii="Arial Narrow" w:hAnsi="Arial Narrow"/>
                <w:color w:val="FF0000"/>
                <w:u w:val="single"/>
              </w:rPr>
            </w:pPr>
          </w:p>
          <w:p w14:paraId="6B09D807" w14:textId="77777777" w:rsidR="00A3581A" w:rsidRDefault="00A3581A" w:rsidP="00963AD7">
            <w:pPr>
              <w:jc w:val="center"/>
              <w:rPr>
                <w:rFonts w:ascii="Arial Narrow" w:hAnsi="Arial Narrow"/>
                <w:u w:val="single"/>
              </w:rPr>
            </w:pPr>
          </w:p>
          <w:p w14:paraId="73B17B74" w14:textId="77777777" w:rsidR="00683768" w:rsidRPr="006B7A9F" w:rsidRDefault="00683768" w:rsidP="00963AD7">
            <w:pPr>
              <w:rPr>
                <w:rFonts w:ascii="Arial Narrow" w:hAnsi="Arial Narrow"/>
                <w:u w:val="single"/>
              </w:rPr>
            </w:pPr>
          </w:p>
          <w:p w14:paraId="7AD9F52B" w14:textId="77777777" w:rsidR="00A3581A" w:rsidRPr="00F867AF" w:rsidRDefault="00A3581A" w:rsidP="00963AD7">
            <w:pPr>
              <w:rPr>
                <w:rFonts w:ascii="Arial Narrow" w:hAnsi="Arial Narrow"/>
                <w:u w:val="single"/>
              </w:rPr>
            </w:pPr>
          </w:p>
          <w:p w14:paraId="169F5F58" w14:textId="77777777" w:rsidR="00A022E1" w:rsidRPr="00D1054C" w:rsidRDefault="00A022E1" w:rsidP="00963AD7">
            <w:pPr>
              <w:rPr>
                <w:rFonts w:ascii="Arial Narrow" w:hAnsi="Arial Narrow"/>
                <w:u w:val="single"/>
                <w:lang w:val="bg-BG"/>
              </w:rPr>
            </w:pPr>
          </w:p>
        </w:tc>
      </w:tr>
    </w:tbl>
    <w:p w14:paraId="1BB7CFD8" w14:textId="77777777" w:rsid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75AD470A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138B45F8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6107EDF8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084129C0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46EB5862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4DAA72D4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1F0416F2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7AF0F2EA" w14:textId="77777777" w:rsidR="00733410" w:rsidRPr="00733410" w:rsidRDefault="00733410" w:rsidP="00963AD7">
      <w:pPr>
        <w:rPr>
          <w:rFonts w:ascii="Arial Narrow" w:hAnsi="Arial Narrow"/>
          <w:sz w:val="2"/>
          <w:szCs w:val="2"/>
          <w:lang w:val="bg-BG"/>
        </w:rPr>
      </w:pPr>
    </w:p>
    <w:p w14:paraId="08A3F345" w14:textId="77777777" w:rsidR="00733410" w:rsidRPr="00733410" w:rsidRDefault="00733410" w:rsidP="00963AD7">
      <w:pPr>
        <w:spacing w:before="100" w:beforeAutospacing="1" w:after="100" w:afterAutospacing="1" w:line="276" w:lineRule="auto"/>
        <w:rPr>
          <w:rFonts w:ascii="Arial Narrow" w:hAnsi="Arial Narrow"/>
          <w:lang w:val="fr-FR" w:eastAsia="fr-FR"/>
        </w:rPr>
      </w:pPr>
      <w:r w:rsidRPr="00733410">
        <w:rPr>
          <w:rFonts w:ascii="Arial Narrow" w:hAnsi="Arial Narrow" w:cs="Arial"/>
          <w:b/>
          <w:sz w:val="28"/>
          <w:szCs w:val="28"/>
        </w:rPr>
        <w:t>COLLECTE ET PROTECTION DES DONNÉES À CARACTÈRE PERSONNEL</w:t>
      </w:r>
    </w:p>
    <w:p w14:paraId="14B86613" w14:textId="77777777" w:rsidR="00733410" w:rsidRPr="00733410" w:rsidRDefault="00733410" w:rsidP="00963AD7">
      <w:pPr>
        <w:spacing w:before="100" w:beforeAutospacing="1" w:after="100" w:afterAutospacing="1" w:line="276" w:lineRule="auto"/>
        <w:jc w:val="both"/>
        <w:rPr>
          <w:rFonts w:ascii="Arial Narrow" w:hAnsi="Arial Narrow"/>
        </w:rPr>
      </w:pPr>
      <w:proofErr w:type="spellStart"/>
      <w:r w:rsidRPr="00733410">
        <w:rPr>
          <w:rFonts w:ascii="Arial Narrow" w:hAnsi="Arial Narrow" w:cs="Arial"/>
          <w:sz w:val="22"/>
          <w:szCs w:val="22"/>
        </w:rPr>
        <w:t>Les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informations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recueillies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par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l'Institut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français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Bulgarie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font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l’objet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d’un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traitement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informatique</w:t>
      </w:r>
      <w:proofErr w:type="spellEnd"/>
      <w:r w:rsidRPr="00733410">
        <w:rPr>
          <w:rFonts w:ascii="Arial Narrow" w:hAnsi="Arial Narrow" w:cs="Arial"/>
          <w:sz w:val="22"/>
          <w:szCs w:val="22"/>
        </w:rPr>
        <w:t>.</w:t>
      </w:r>
    </w:p>
    <w:p w14:paraId="0130AFBD" w14:textId="77777777" w:rsidR="00733410" w:rsidRPr="00733410" w:rsidRDefault="00733410" w:rsidP="00963AD7">
      <w:pPr>
        <w:spacing w:before="100" w:beforeAutospacing="1" w:after="100" w:afterAutospacing="1" w:line="276" w:lineRule="auto"/>
        <w:jc w:val="both"/>
        <w:rPr>
          <w:rFonts w:ascii="Arial Narrow" w:hAnsi="Arial Narrow"/>
        </w:rPr>
      </w:pPr>
      <w:r w:rsidRPr="00733410">
        <w:rPr>
          <w:rFonts w:ascii="Arial Narrow" w:hAnsi="Arial Narrow" w:cs="Arial"/>
          <w:sz w:val="22"/>
          <w:szCs w:val="22"/>
        </w:rPr>
        <w:t xml:space="preserve">Pour la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mise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en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œuvre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l'échange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,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l'Institut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français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Bulgarie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a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besoin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renseignements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personnels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l’élève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et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sa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famille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,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nécessaires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au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bon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déroulement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du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programme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à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l’étranger</w:t>
      </w:r>
      <w:proofErr w:type="spellEnd"/>
      <w:r w:rsidRPr="00733410">
        <w:rPr>
          <w:rFonts w:ascii="Arial Narrow" w:hAnsi="Arial Narrow" w:cs="Arial"/>
          <w:sz w:val="22"/>
          <w:szCs w:val="22"/>
        </w:rPr>
        <w:t>.</w:t>
      </w:r>
    </w:p>
    <w:p w14:paraId="43D2880D" w14:textId="77777777" w:rsidR="00733410" w:rsidRPr="00733410" w:rsidRDefault="00733410" w:rsidP="00963AD7">
      <w:pPr>
        <w:spacing w:before="100" w:beforeAutospacing="1" w:after="100" w:afterAutospacing="1" w:line="276" w:lineRule="auto"/>
        <w:jc w:val="both"/>
        <w:rPr>
          <w:rFonts w:ascii="Arial Narrow" w:hAnsi="Arial Narrow"/>
        </w:rPr>
      </w:pPr>
      <w:proofErr w:type="spellStart"/>
      <w:r w:rsidRPr="00733410">
        <w:rPr>
          <w:rFonts w:ascii="Arial Narrow" w:hAnsi="Arial Narrow" w:cs="Arial"/>
          <w:sz w:val="22"/>
          <w:szCs w:val="22"/>
        </w:rPr>
        <w:t>Conformément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au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règlement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général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sur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la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protection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des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données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l’Union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Européenne du 27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avril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2016,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disposez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d'un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droit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d'accès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aux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informations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qui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concernent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. Si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constatez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l’inexactitude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ces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informations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,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pouvez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faire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modifier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.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disposez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, en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outre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, des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droits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limitation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et de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portabilité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sur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données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à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caractère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personnel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. </w:t>
      </w:r>
    </w:p>
    <w:p w14:paraId="7EBA42DF" w14:textId="77777777" w:rsidR="00733410" w:rsidRPr="00733410" w:rsidRDefault="00733410" w:rsidP="00963AD7">
      <w:pPr>
        <w:spacing w:before="100" w:beforeAutospacing="1" w:after="100" w:afterAutospacing="1" w:line="276" w:lineRule="auto"/>
        <w:jc w:val="both"/>
        <w:rPr>
          <w:rFonts w:ascii="Arial Narrow" w:hAnsi="Arial Narrow" w:cs="Arial"/>
          <w:sz w:val="22"/>
          <w:szCs w:val="22"/>
        </w:rPr>
      </w:pPr>
      <w:r w:rsidRPr="00733410">
        <w:rPr>
          <w:rFonts w:ascii="Arial Narrow" w:hAnsi="Arial Narrow" w:cs="Arial"/>
          <w:sz w:val="22"/>
          <w:szCs w:val="22"/>
        </w:rPr>
        <w:t xml:space="preserve">Si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souhaitez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exercer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l’u</w:t>
      </w:r>
      <w:r>
        <w:rPr>
          <w:rFonts w:ascii="Arial Narrow" w:hAnsi="Arial Narrow" w:cs="Arial"/>
          <w:sz w:val="22"/>
          <w:szCs w:val="22"/>
        </w:rPr>
        <w:t>n</w:t>
      </w:r>
      <w:proofErr w:type="spellEnd"/>
      <w:r>
        <w:rPr>
          <w:rFonts w:ascii="Arial Narrow" w:hAnsi="Arial Narrow" w:cs="Arial"/>
          <w:sz w:val="22"/>
          <w:szCs w:val="22"/>
        </w:rPr>
        <w:t xml:space="preserve"> de </w:t>
      </w:r>
      <w:proofErr w:type="spellStart"/>
      <w:r>
        <w:rPr>
          <w:rFonts w:ascii="Arial Narrow" w:hAnsi="Arial Narrow" w:cs="Arial"/>
          <w:sz w:val="22"/>
          <w:szCs w:val="22"/>
        </w:rPr>
        <w:t>ces</w:t>
      </w:r>
      <w:proofErr w:type="spellEnd"/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</w:rPr>
        <w:t>droits</w:t>
      </w:r>
      <w:proofErr w:type="spellEnd"/>
      <w:r>
        <w:rPr>
          <w:rFonts w:ascii="Arial Narrow" w:hAnsi="Arial Narrow" w:cs="Arial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"/>
          <w:sz w:val="22"/>
          <w:szCs w:val="22"/>
        </w:rPr>
        <w:t>veuillez</w:t>
      </w:r>
      <w:proofErr w:type="spellEnd"/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vous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33410">
        <w:rPr>
          <w:rFonts w:ascii="Arial Narrow" w:hAnsi="Arial Narrow" w:cs="Arial"/>
          <w:sz w:val="22"/>
          <w:szCs w:val="22"/>
        </w:rPr>
        <w:t>adresser</w:t>
      </w:r>
      <w:proofErr w:type="spellEnd"/>
      <w:r w:rsidRPr="00733410">
        <w:rPr>
          <w:rFonts w:ascii="Arial Narrow" w:hAnsi="Arial Narrow" w:cs="Arial"/>
          <w:sz w:val="22"/>
          <w:szCs w:val="22"/>
        </w:rPr>
        <w:t xml:space="preserve"> à </w:t>
      </w:r>
      <w:hyperlink r:id="rId14" w:history="1">
        <w:r w:rsidR="006C247A" w:rsidRPr="00DE024A">
          <w:rPr>
            <w:rStyle w:val="Lienhypertexte"/>
            <w:rFonts w:ascii="Arial Narrow" w:hAnsi="Arial Narrow"/>
            <w:sz w:val="22"/>
            <w:szCs w:val="22"/>
          </w:rPr>
          <w:t>mathias.favreau@institutfrancais.bg</w:t>
        </w:r>
      </w:hyperlink>
      <w:r w:rsidR="006C247A">
        <w:rPr>
          <w:rStyle w:val="Lienhypertexte"/>
          <w:rFonts w:ascii="Arial Narrow" w:hAnsi="Arial Narrow"/>
          <w:sz w:val="22"/>
          <w:szCs w:val="22"/>
        </w:rPr>
        <w:t xml:space="preserve"> </w:t>
      </w:r>
      <w:r w:rsidRPr="006A0F25">
        <w:rPr>
          <w:rFonts w:ascii="Arial Narrow" w:hAnsi="Arial Narrow" w:cs="Arial"/>
          <w:sz w:val="22"/>
          <w:szCs w:val="22"/>
        </w:rPr>
        <w:t>.</w:t>
      </w:r>
    </w:p>
    <w:p w14:paraId="4AA45CBF" w14:textId="6E75DD49" w:rsidR="00EE50CC" w:rsidRDefault="00733410" w:rsidP="009631F8">
      <w:pPr>
        <w:spacing w:before="100" w:beforeAutospacing="1" w:after="100" w:afterAutospacing="1" w:line="276" w:lineRule="auto"/>
        <w:jc w:val="both"/>
        <w:rPr>
          <w:rFonts w:ascii="Arial Narrow" w:hAnsi="Arial Narrow"/>
          <w:color w:val="0066FF"/>
        </w:rPr>
      </w:pP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СЪБИРАНЕ</w:t>
      </w:r>
      <w:r w:rsidRPr="0065218D">
        <w:rPr>
          <w:rFonts w:ascii="Arial Narrow" w:hAnsi="Arial Narrow"/>
          <w:b/>
          <w:color w:val="0066FF"/>
          <w:sz w:val="28"/>
          <w:szCs w:val="28"/>
        </w:rPr>
        <w:t xml:space="preserve"> </w:t>
      </w: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И</w:t>
      </w:r>
      <w:r w:rsidRPr="0065218D">
        <w:rPr>
          <w:rFonts w:ascii="Arial Narrow" w:hAnsi="Arial Narrow"/>
          <w:b/>
          <w:color w:val="0066FF"/>
          <w:sz w:val="28"/>
          <w:szCs w:val="28"/>
        </w:rPr>
        <w:t xml:space="preserve"> </w:t>
      </w: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ЗАЩИТА</w:t>
      </w:r>
      <w:r w:rsidRPr="0065218D">
        <w:rPr>
          <w:rFonts w:ascii="Arial Narrow" w:hAnsi="Arial Narrow"/>
          <w:b/>
          <w:color w:val="0066FF"/>
          <w:sz w:val="28"/>
          <w:szCs w:val="28"/>
        </w:rPr>
        <w:t xml:space="preserve"> </w:t>
      </w: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НА</w:t>
      </w:r>
      <w:r w:rsidRPr="0065218D">
        <w:rPr>
          <w:rFonts w:ascii="Arial Narrow" w:hAnsi="Arial Narrow"/>
          <w:b/>
          <w:color w:val="0066FF"/>
          <w:sz w:val="28"/>
          <w:szCs w:val="28"/>
        </w:rPr>
        <w:t xml:space="preserve"> </w:t>
      </w: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ЛИЧНИТЕ</w:t>
      </w:r>
      <w:r w:rsidRPr="0065218D">
        <w:rPr>
          <w:rFonts w:ascii="Arial Narrow" w:hAnsi="Arial Narrow"/>
          <w:b/>
          <w:color w:val="0066FF"/>
          <w:sz w:val="28"/>
          <w:szCs w:val="28"/>
        </w:rPr>
        <w:t xml:space="preserve"> </w:t>
      </w:r>
      <w:r w:rsidRPr="0065218D">
        <w:rPr>
          <w:rFonts w:ascii="Arial Narrow" w:hAnsi="Arial Narrow"/>
          <w:b/>
          <w:color w:val="0066FF"/>
          <w:sz w:val="28"/>
          <w:szCs w:val="28"/>
          <w:lang w:val="fr-FR"/>
        </w:rPr>
        <w:t>ДАННИ</w:t>
      </w:r>
      <w:r w:rsidRPr="0065218D">
        <w:rPr>
          <w:rFonts w:ascii="Arial Narrow" w:hAnsi="Arial Narrow"/>
          <w:color w:val="0066FF"/>
        </w:rPr>
        <w:br/>
      </w:r>
      <w:proofErr w:type="spellStart"/>
      <w:r w:rsidRPr="0065218D">
        <w:rPr>
          <w:rFonts w:ascii="Arial Narrow" w:hAnsi="Arial Narrow"/>
          <w:color w:val="0066FF"/>
          <w:lang w:val="fr-FR"/>
        </w:rPr>
        <w:t>Информацията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събрана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Френския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институт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в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България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подлежи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компютърна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обработка</w:t>
      </w:r>
      <w:proofErr w:type="spellEnd"/>
      <w:r w:rsidRPr="0065218D">
        <w:rPr>
          <w:rFonts w:ascii="Arial Narrow" w:hAnsi="Arial Narrow"/>
          <w:color w:val="0066FF"/>
        </w:rPr>
        <w:t>.</w:t>
      </w:r>
      <w:r w:rsidRPr="0065218D">
        <w:rPr>
          <w:rFonts w:ascii="Arial Narrow" w:hAnsi="Arial Narrow"/>
          <w:color w:val="0066FF"/>
        </w:rPr>
        <w:br/>
      </w:r>
      <w:r w:rsidRPr="0065218D">
        <w:rPr>
          <w:rFonts w:ascii="Arial Narrow" w:hAnsi="Arial Narrow"/>
          <w:color w:val="0066FF"/>
        </w:rPr>
        <w:br/>
      </w:r>
      <w:proofErr w:type="spellStart"/>
      <w:r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осъществяването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обмена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Френският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институт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в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България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нуждае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лични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данни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и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информация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ученика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и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семейството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му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="0024475E">
        <w:rPr>
          <w:rFonts w:ascii="Arial Narrow" w:hAnsi="Arial Narrow"/>
          <w:color w:val="0066FF"/>
          <w:lang w:val="fr-FR"/>
        </w:rPr>
        <w:t>ко</w:t>
      </w:r>
      <w:proofErr w:type="spellEnd"/>
      <w:r w:rsidR="0024475E">
        <w:rPr>
          <w:rFonts w:ascii="Arial Narrow" w:hAnsi="Arial Narrow"/>
          <w:color w:val="0066FF"/>
          <w:lang w:val="bg-BG"/>
        </w:rPr>
        <w:t>и</w:t>
      </w:r>
      <w:proofErr w:type="spellStart"/>
      <w:r w:rsidRPr="0065218D">
        <w:rPr>
          <w:rFonts w:ascii="Arial Narrow" w:hAnsi="Arial Narrow"/>
          <w:color w:val="0066FF"/>
          <w:lang w:val="fr-FR"/>
        </w:rPr>
        <w:t>то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="0024475E">
        <w:rPr>
          <w:rFonts w:ascii="Arial Narrow" w:hAnsi="Arial Narrow"/>
          <w:color w:val="0066FF"/>
          <w:lang w:val="bg-BG"/>
        </w:rPr>
        <w:t>са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="0024475E">
        <w:rPr>
          <w:rFonts w:ascii="Arial Narrow" w:hAnsi="Arial Narrow"/>
          <w:color w:val="0066FF"/>
          <w:lang w:val="fr-FR"/>
        </w:rPr>
        <w:t>необходим</w:t>
      </w:r>
      <w:proofErr w:type="spellEnd"/>
      <w:r w:rsidR="0024475E">
        <w:rPr>
          <w:rFonts w:ascii="Arial Narrow" w:hAnsi="Arial Narrow"/>
          <w:color w:val="0066FF"/>
          <w:lang w:val="bg-BG"/>
        </w:rPr>
        <w:t>и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гладкото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протичане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програмата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в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чужбина</w:t>
      </w:r>
      <w:proofErr w:type="spellEnd"/>
      <w:r w:rsidRPr="0065218D">
        <w:rPr>
          <w:rFonts w:ascii="Arial Narrow" w:hAnsi="Arial Narrow"/>
          <w:color w:val="0066FF"/>
        </w:rPr>
        <w:t>.</w:t>
      </w:r>
      <w:r w:rsidRPr="0065218D">
        <w:rPr>
          <w:rFonts w:ascii="Arial Narrow" w:hAnsi="Arial Narrow"/>
          <w:color w:val="0066FF"/>
        </w:rPr>
        <w:br/>
      </w:r>
      <w:r w:rsidRPr="0065218D">
        <w:rPr>
          <w:rFonts w:ascii="Arial Narrow" w:hAnsi="Arial Narrow"/>
          <w:color w:val="0066FF"/>
        </w:rPr>
        <w:br/>
      </w:r>
      <w:r w:rsidRPr="0065218D">
        <w:rPr>
          <w:rFonts w:ascii="Arial Narrow" w:hAnsi="Arial Narrow"/>
          <w:color w:val="0066FF"/>
          <w:lang w:val="fr-FR"/>
        </w:rPr>
        <w:t>В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съответствие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с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общите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разпоредби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Европейския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съюз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="0024475E"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="0024475E" w:rsidRPr="0065218D">
        <w:rPr>
          <w:rFonts w:ascii="Arial Narrow" w:hAnsi="Arial Narrow"/>
          <w:color w:val="0066FF"/>
        </w:rPr>
        <w:t xml:space="preserve"> </w:t>
      </w:r>
      <w:proofErr w:type="spellStart"/>
      <w:r w:rsidR="0024475E" w:rsidRPr="0065218D">
        <w:rPr>
          <w:rFonts w:ascii="Arial Narrow" w:hAnsi="Arial Narrow"/>
          <w:color w:val="0066FF"/>
          <w:lang w:val="fr-FR"/>
        </w:rPr>
        <w:t>защита</w:t>
      </w:r>
      <w:proofErr w:type="spellEnd"/>
      <w:r w:rsidR="0024475E" w:rsidRPr="0065218D">
        <w:rPr>
          <w:rFonts w:ascii="Arial Narrow" w:hAnsi="Arial Narrow"/>
          <w:color w:val="0066FF"/>
        </w:rPr>
        <w:t xml:space="preserve"> </w:t>
      </w:r>
      <w:proofErr w:type="spellStart"/>
      <w:r w:rsidR="0024475E"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="0024475E" w:rsidRPr="0065218D">
        <w:rPr>
          <w:rFonts w:ascii="Arial Narrow" w:hAnsi="Arial Narrow"/>
          <w:color w:val="0066FF"/>
        </w:rPr>
        <w:t xml:space="preserve"> </w:t>
      </w:r>
      <w:proofErr w:type="spellStart"/>
      <w:r w:rsidR="0024475E" w:rsidRPr="0065218D">
        <w:rPr>
          <w:rFonts w:ascii="Arial Narrow" w:hAnsi="Arial Narrow"/>
          <w:color w:val="0066FF"/>
          <w:lang w:val="fr-FR"/>
        </w:rPr>
        <w:t>данните</w:t>
      </w:r>
      <w:proofErr w:type="spellEnd"/>
      <w:r w:rsidR="0024475E">
        <w:rPr>
          <w:rFonts w:ascii="Arial Narrow" w:hAnsi="Arial Narrow"/>
          <w:color w:val="0066FF"/>
          <w:lang w:val="bg-BG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от</w:t>
      </w:r>
      <w:proofErr w:type="spellEnd"/>
      <w:r w:rsidRPr="0065218D">
        <w:rPr>
          <w:rFonts w:ascii="Arial Narrow" w:hAnsi="Arial Narrow"/>
          <w:color w:val="0066FF"/>
        </w:rPr>
        <w:t xml:space="preserve"> 27 </w:t>
      </w:r>
      <w:proofErr w:type="spellStart"/>
      <w:r w:rsidRPr="0065218D">
        <w:rPr>
          <w:rFonts w:ascii="Arial Narrow" w:hAnsi="Arial Narrow"/>
          <w:color w:val="0066FF"/>
          <w:lang w:val="fr-FR"/>
        </w:rPr>
        <w:t>април</w:t>
      </w:r>
      <w:proofErr w:type="spellEnd"/>
      <w:r w:rsidRPr="0065218D">
        <w:rPr>
          <w:rFonts w:ascii="Arial Narrow" w:hAnsi="Arial Narrow"/>
          <w:color w:val="0066FF"/>
        </w:rPr>
        <w:t xml:space="preserve"> 2016 </w:t>
      </w:r>
      <w:r w:rsidRPr="0065218D">
        <w:rPr>
          <w:rFonts w:ascii="Arial Narrow" w:hAnsi="Arial Narrow"/>
          <w:color w:val="0066FF"/>
          <w:lang w:val="fr-FR"/>
        </w:rPr>
        <w:t>г</w:t>
      </w:r>
      <w:r w:rsidRPr="0065218D">
        <w:rPr>
          <w:rFonts w:ascii="Arial Narrow" w:hAnsi="Arial Narrow"/>
          <w:color w:val="0066FF"/>
        </w:rPr>
        <w:t xml:space="preserve">.,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имате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право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достъп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информацията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която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ви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засяга</w:t>
      </w:r>
      <w:proofErr w:type="spellEnd"/>
      <w:r w:rsidRPr="0065218D">
        <w:rPr>
          <w:rFonts w:ascii="Arial Narrow" w:hAnsi="Arial Narrow"/>
          <w:color w:val="0066FF"/>
        </w:rPr>
        <w:t xml:space="preserve">. </w:t>
      </w:r>
      <w:proofErr w:type="spellStart"/>
      <w:r w:rsidRPr="0065218D">
        <w:rPr>
          <w:rFonts w:ascii="Arial Narrow" w:hAnsi="Arial Narrow"/>
          <w:color w:val="0066FF"/>
          <w:lang w:val="fr-FR"/>
        </w:rPr>
        <w:t>Ако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забележите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неточности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в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тази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информация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можете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ги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коригирате</w:t>
      </w:r>
      <w:proofErr w:type="spellEnd"/>
      <w:r w:rsidRPr="0065218D">
        <w:rPr>
          <w:rFonts w:ascii="Arial Narrow" w:hAnsi="Arial Narrow"/>
          <w:color w:val="0066FF"/>
        </w:rPr>
        <w:t xml:space="preserve">.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Освен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това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имате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права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ограничаване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и</w:t>
      </w:r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за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преносимост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личните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ви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данни</w:t>
      </w:r>
      <w:proofErr w:type="spellEnd"/>
      <w:r w:rsidRPr="0065218D">
        <w:rPr>
          <w:rFonts w:ascii="Arial Narrow" w:hAnsi="Arial Narrow"/>
          <w:color w:val="0066FF"/>
        </w:rPr>
        <w:t>.</w:t>
      </w:r>
      <w:r w:rsidRPr="0065218D">
        <w:rPr>
          <w:rFonts w:ascii="Arial Narrow" w:hAnsi="Arial Narrow"/>
          <w:color w:val="0066FF"/>
        </w:rPr>
        <w:br/>
      </w:r>
      <w:r w:rsidRPr="0065218D">
        <w:rPr>
          <w:rFonts w:ascii="Arial Narrow" w:hAnsi="Arial Narrow"/>
          <w:color w:val="0066FF"/>
        </w:rPr>
        <w:br/>
      </w:r>
      <w:proofErr w:type="spellStart"/>
      <w:r w:rsidRPr="0065218D">
        <w:rPr>
          <w:rFonts w:ascii="Arial Narrow" w:hAnsi="Arial Narrow"/>
          <w:color w:val="0066FF"/>
          <w:lang w:val="fr-FR"/>
        </w:rPr>
        <w:t>Ако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желаете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да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упражните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някое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от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тези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права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моля</w:t>
      </w:r>
      <w:proofErr w:type="spellEnd"/>
      <w:r w:rsidRPr="0065218D">
        <w:rPr>
          <w:rFonts w:ascii="Arial Narrow" w:hAnsi="Arial Narrow"/>
          <w:color w:val="0066FF"/>
        </w:rPr>
        <w:t xml:space="preserve">,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свържете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proofErr w:type="spellStart"/>
      <w:r w:rsidRPr="0065218D">
        <w:rPr>
          <w:rFonts w:ascii="Arial Narrow" w:hAnsi="Arial Narrow"/>
          <w:color w:val="0066FF"/>
          <w:lang w:val="fr-FR"/>
        </w:rPr>
        <w:t>се</w:t>
      </w:r>
      <w:proofErr w:type="spellEnd"/>
      <w:r w:rsidRPr="0065218D">
        <w:rPr>
          <w:rFonts w:ascii="Arial Narrow" w:hAnsi="Arial Narrow"/>
          <w:color w:val="0066FF"/>
        </w:rPr>
        <w:t xml:space="preserve"> </w:t>
      </w:r>
      <w:r w:rsidRPr="0065218D">
        <w:rPr>
          <w:rFonts w:ascii="Arial Narrow" w:hAnsi="Arial Narrow"/>
          <w:color w:val="0066FF"/>
          <w:lang w:val="fr-FR"/>
        </w:rPr>
        <w:t>с</w:t>
      </w:r>
      <w:r w:rsidRPr="0065218D">
        <w:rPr>
          <w:rFonts w:ascii="Arial Narrow" w:hAnsi="Arial Narrow"/>
          <w:color w:val="0066FF"/>
        </w:rPr>
        <w:t xml:space="preserve"> : </w:t>
      </w:r>
      <w:hyperlink r:id="rId15" w:history="1">
        <w:r w:rsidR="00EE50CC" w:rsidRPr="000821F2">
          <w:rPr>
            <w:rStyle w:val="Lienhypertexte"/>
            <w:rFonts w:ascii="Arial Narrow" w:hAnsi="Arial Narrow"/>
          </w:rPr>
          <w:t>mathias.favreau@institutfrancais.bg</w:t>
        </w:r>
      </w:hyperlink>
    </w:p>
    <w:p w14:paraId="1E86EF6B" w14:textId="77777777" w:rsidR="00EE50CC" w:rsidRPr="0065218D" w:rsidRDefault="00EE50CC" w:rsidP="009631F8">
      <w:pPr>
        <w:spacing w:before="100" w:beforeAutospacing="1" w:after="100" w:afterAutospacing="1" w:line="276" w:lineRule="auto"/>
        <w:jc w:val="both"/>
        <w:rPr>
          <w:rFonts w:ascii="Arial Narrow" w:hAnsi="Arial Narrow"/>
          <w:color w:val="0066FF"/>
        </w:rPr>
      </w:pPr>
    </w:p>
    <w:sectPr w:rsidR="00EE50CC" w:rsidRPr="0065218D" w:rsidSect="00157CC1">
      <w:footerReference w:type="default" r:id="rId16"/>
      <w:type w:val="continuous"/>
      <w:pgSz w:w="11906" w:h="16838"/>
      <w:pgMar w:top="567" w:right="851" w:bottom="709" w:left="851" w:header="720" w:footer="68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410D9" w14:textId="77777777" w:rsidR="009B4E29" w:rsidRDefault="009B4E29">
      <w:r>
        <w:separator/>
      </w:r>
    </w:p>
  </w:endnote>
  <w:endnote w:type="continuationSeparator" w:id="0">
    <w:p w14:paraId="755062E7" w14:textId="77777777" w:rsidR="009B4E29" w:rsidRDefault="009B4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tarSymbol">
    <w:altName w:val="MS Gothic"/>
    <w:charset w:val="8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 Md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AD224" w14:textId="3580ABBA" w:rsidR="00EE50CC" w:rsidRPr="00524C92" w:rsidRDefault="00312CB5" w:rsidP="004303A5">
    <w:pPr>
      <w:pStyle w:val="Pieddepage"/>
      <w:rPr>
        <w:i/>
        <w:lang w:val="bg-BG"/>
      </w:rPr>
    </w:pPr>
    <w:r w:rsidRPr="000F7714">
      <w:rPr>
        <w:i/>
        <w:lang w:val="fr-FR"/>
      </w:rPr>
      <w:t>Institut français de Bulgarie</w:t>
    </w:r>
    <w:r w:rsidR="008B5F58" w:rsidRPr="000F7714">
      <w:rPr>
        <w:i/>
        <w:lang w:val="fr-FR"/>
      </w:rPr>
      <w:t xml:space="preserve"> – É</w:t>
    </w:r>
    <w:r w:rsidR="000C6597" w:rsidRPr="000F7714">
      <w:rPr>
        <w:i/>
        <w:lang w:val="fr-FR"/>
      </w:rPr>
      <w:t xml:space="preserve">change scolaire individuel avec la </w:t>
    </w:r>
    <w:r w:rsidRPr="000F7714">
      <w:rPr>
        <w:i/>
        <w:lang w:val="fr-FR"/>
      </w:rPr>
      <w:t xml:space="preserve">France </w:t>
    </w:r>
    <w:r w:rsidR="00AA2683">
      <w:rPr>
        <w:i/>
        <w:lang w:val="fr-FR"/>
      </w:rPr>
      <w:t>202</w:t>
    </w:r>
    <w:r w:rsidR="004D259C">
      <w:rPr>
        <w:i/>
        <w:lang w:val="bg-BG"/>
      </w:rPr>
      <w:t>5</w:t>
    </w:r>
    <w:r w:rsidR="00524C92">
      <w:rPr>
        <w:i/>
        <w:lang w:val="fr-FR"/>
      </w:rPr>
      <w:t>-202</w:t>
    </w:r>
    <w:r w:rsidR="004D259C">
      <w:rPr>
        <w:i/>
        <w:lang w:val="bg-BG"/>
      </w:rPr>
      <w:t>6</w:t>
    </w:r>
  </w:p>
  <w:p w14:paraId="749C7A4E" w14:textId="0D7C1DB7" w:rsidR="000F7714" w:rsidRPr="000F7714" w:rsidRDefault="000C6597" w:rsidP="004303A5">
    <w:pPr>
      <w:pStyle w:val="Pieddepage"/>
      <w:rPr>
        <w:i/>
      </w:rPr>
    </w:pPr>
    <w:r w:rsidRPr="000F7714">
      <w:rPr>
        <w:i/>
        <w:lang w:val="fr-FR"/>
      </w:rPr>
      <w:tab/>
    </w:r>
    <w:r w:rsidRPr="000F7714">
      <w:rPr>
        <w:i/>
        <w:lang w:val="fr-FR"/>
      </w:rPr>
      <w:tab/>
    </w:r>
    <w:r w:rsidRPr="000F7714">
      <w:rPr>
        <w:i/>
        <w:lang w:val="fr-FR"/>
      </w:rPr>
      <w:tab/>
    </w:r>
    <w:r w:rsidRPr="000F7714">
      <w:rPr>
        <w:i/>
      </w:rPr>
      <w:fldChar w:fldCharType="begin"/>
    </w:r>
    <w:r w:rsidRPr="000F7714">
      <w:rPr>
        <w:i/>
        <w:lang w:val="fr-FR"/>
      </w:rPr>
      <w:instrText xml:space="preserve"> PAGE </w:instrText>
    </w:r>
    <w:r w:rsidRPr="000F7714">
      <w:rPr>
        <w:i/>
      </w:rPr>
      <w:fldChar w:fldCharType="separate"/>
    </w:r>
    <w:r w:rsidR="00FF204A">
      <w:rPr>
        <w:i/>
        <w:noProof/>
        <w:lang w:val="fr-FR"/>
      </w:rPr>
      <w:t>1</w:t>
    </w:r>
    <w:r w:rsidRPr="000F7714">
      <w:rPr>
        <w:i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3E3C8" w14:textId="3E73C939" w:rsidR="000F7714" w:rsidRPr="000F7714" w:rsidRDefault="00C629B0" w:rsidP="000F7714">
    <w:pPr>
      <w:pStyle w:val="Pieddepage"/>
      <w:rPr>
        <w:i/>
        <w:iCs/>
        <w:color w:val="808080"/>
        <w:lang w:val="fr-FR"/>
      </w:rPr>
    </w:pPr>
    <w:r>
      <w:rPr>
        <w:i/>
        <w:iCs/>
        <w:color w:val="808080"/>
        <w:lang w:val="fr-FR"/>
      </w:rPr>
      <w:t>DRAREIC</w:t>
    </w:r>
    <w:r w:rsidR="00312CB5">
      <w:rPr>
        <w:i/>
        <w:iCs/>
        <w:color w:val="808080"/>
        <w:lang w:val="fr-FR"/>
      </w:rPr>
      <w:t xml:space="preserve"> </w:t>
    </w:r>
    <w:r w:rsidR="00C16733" w:rsidRPr="00A3581A">
      <w:rPr>
        <w:i/>
        <w:iCs/>
        <w:color w:val="808080"/>
        <w:lang w:val="fr-FR"/>
      </w:rPr>
      <w:t xml:space="preserve">– Echange scolaire individuel </w:t>
    </w:r>
    <w:r w:rsidR="004303A5" w:rsidRPr="00A3581A">
      <w:rPr>
        <w:i/>
        <w:iCs/>
        <w:color w:val="808080"/>
        <w:lang w:val="fr-FR"/>
      </w:rPr>
      <w:t>avec la</w:t>
    </w:r>
    <w:r>
      <w:rPr>
        <w:i/>
        <w:iCs/>
        <w:color w:val="808080"/>
        <w:lang w:val="fr-FR"/>
      </w:rPr>
      <w:t xml:space="preserve"> Bulgarie</w:t>
    </w:r>
    <w:r w:rsidR="00312CB5">
      <w:rPr>
        <w:i/>
        <w:iCs/>
        <w:color w:val="808080"/>
        <w:lang w:val="fr-FR"/>
      </w:rPr>
      <w:t xml:space="preserve"> </w:t>
    </w:r>
    <w:r w:rsidR="00524C92">
      <w:rPr>
        <w:i/>
        <w:iCs/>
        <w:color w:val="808080"/>
        <w:lang w:val="fr-FR"/>
      </w:rPr>
      <w:t>202</w:t>
    </w:r>
    <w:r w:rsidR="00FF204A">
      <w:rPr>
        <w:i/>
        <w:iCs/>
        <w:color w:val="808080"/>
        <w:lang w:val="bg-BG"/>
      </w:rPr>
      <w:t>5</w:t>
    </w:r>
    <w:r w:rsidR="00524C92">
      <w:rPr>
        <w:i/>
        <w:iCs/>
        <w:color w:val="808080"/>
        <w:lang w:val="fr-FR"/>
      </w:rPr>
      <w:t>-202</w:t>
    </w:r>
    <w:r w:rsidR="00FF204A">
      <w:rPr>
        <w:i/>
        <w:iCs/>
        <w:color w:val="808080"/>
        <w:lang w:val="bg-BG"/>
      </w:rPr>
      <w:t>6</w:t>
    </w:r>
    <w:r w:rsidR="00C16733" w:rsidRPr="00A3581A">
      <w:rPr>
        <w:i/>
        <w:iCs/>
        <w:color w:val="808080"/>
        <w:lang w:val="fr-FR"/>
      </w:rPr>
      <w:tab/>
    </w:r>
    <w:r w:rsidR="00C16733" w:rsidRPr="00A3581A">
      <w:rPr>
        <w:i/>
        <w:iCs/>
        <w:color w:val="808080"/>
        <w:lang w:val="fr-FR"/>
      </w:rPr>
      <w:tab/>
    </w:r>
    <w:r w:rsidR="00C16733" w:rsidRPr="00A3581A">
      <w:rPr>
        <w:i/>
        <w:iCs/>
        <w:color w:val="808080"/>
        <w:lang w:val="fr-FR"/>
      </w:rPr>
      <w:tab/>
    </w:r>
    <w:r w:rsidR="00C16733" w:rsidRPr="00A3581A">
      <w:rPr>
        <w:i/>
        <w:iCs/>
        <w:color w:val="808080"/>
      </w:rPr>
      <w:fldChar w:fldCharType="begin"/>
    </w:r>
    <w:r w:rsidR="00C16733" w:rsidRPr="00A3581A">
      <w:rPr>
        <w:i/>
        <w:iCs/>
        <w:color w:val="808080"/>
        <w:lang w:val="fr-FR"/>
      </w:rPr>
      <w:instrText xml:space="preserve"> PAGE </w:instrText>
    </w:r>
    <w:r w:rsidR="00C16733" w:rsidRPr="00A3581A">
      <w:rPr>
        <w:i/>
        <w:iCs/>
        <w:color w:val="808080"/>
      </w:rPr>
      <w:fldChar w:fldCharType="separate"/>
    </w:r>
    <w:r w:rsidR="0024475E">
      <w:rPr>
        <w:i/>
        <w:iCs/>
        <w:noProof/>
        <w:color w:val="808080"/>
        <w:lang w:val="fr-FR"/>
      </w:rPr>
      <w:t>10</w:t>
    </w:r>
    <w:r w:rsidR="00C16733" w:rsidRPr="00A3581A">
      <w:rPr>
        <w:i/>
        <w:iCs/>
        <w:color w:val="80808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DF268" w14:textId="77777777" w:rsidR="009B4E29" w:rsidRDefault="009B4E29">
      <w:r>
        <w:separator/>
      </w:r>
    </w:p>
  </w:footnote>
  <w:footnote w:type="continuationSeparator" w:id="0">
    <w:p w14:paraId="5144A676" w14:textId="77777777" w:rsidR="009B4E29" w:rsidRDefault="009B4E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53407FA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Arial"/>
        <w:color w:val="auto"/>
      </w:rPr>
    </w:lvl>
  </w:abstractNum>
  <w:abstractNum w:abstractNumId="2" w15:restartNumberingAfterBreak="0">
    <w:nsid w:val="00000003"/>
    <w:multiLevelType w:val="multilevel"/>
    <w:tmpl w:val="1456AAE0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color w:val="auto"/>
        <w:sz w:val="16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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/>
        <w:sz w:val="16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/>
        <w:sz w:val="16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/>
        <w:sz w:val="16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16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/>
        <w:sz w:val="16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16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/>
        <w:sz w:val="16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16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7" w15:restartNumberingAfterBreak="0">
    <w:nsid w:val="01706420"/>
    <w:multiLevelType w:val="hybridMultilevel"/>
    <w:tmpl w:val="81CE257A"/>
    <w:lvl w:ilvl="0" w:tplc="13946A32">
      <w:start w:val="1"/>
      <w:numFmt w:val="bullet"/>
      <w:lvlText w:val="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083E5E"/>
    <w:multiLevelType w:val="hybridMultilevel"/>
    <w:tmpl w:val="AC8CFC2E"/>
    <w:lvl w:ilvl="0" w:tplc="71F8C24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31D21"/>
    <w:multiLevelType w:val="hybridMultilevel"/>
    <w:tmpl w:val="DB388314"/>
    <w:lvl w:ilvl="0" w:tplc="39A029B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1042443">
    <w:abstractNumId w:val="0"/>
  </w:num>
  <w:num w:numId="2" w16cid:durableId="1769618113">
    <w:abstractNumId w:val="1"/>
  </w:num>
  <w:num w:numId="3" w16cid:durableId="1797094475">
    <w:abstractNumId w:val="2"/>
  </w:num>
  <w:num w:numId="4" w16cid:durableId="871915547">
    <w:abstractNumId w:val="3"/>
  </w:num>
  <w:num w:numId="5" w16cid:durableId="1219441893">
    <w:abstractNumId w:val="4"/>
  </w:num>
  <w:num w:numId="6" w16cid:durableId="665280308">
    <w:abstractNumId w:val="5"/>
  </w:num>
  <w:num w:numId="7" w16cid:durableId="137692922">
    <w:abstractNumId w:val="6"/>
  </w:num>
  <w:num w:numId="8" w16cid:durableId="1320187624">
    <w:abstractNumId w:val="7"/>
  </w:num>
  <w:num w:numId="9" w16cid:durableId="563640076">
    <w:abstractNumId w:val="9"/>
  </w:num>
  <w:num w:numId="10" w16cid:durableId="10681882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101C"/>
    <w:rsid w:val="000034D4"/>
    <w:rsid w:val="00011380"/>
    <w:rsid w:val="00040F23"/>
    <w:rsid w:val="000452E5"/>
    <w:rsid w:val="0005543E"/>
    <w:rsid w:val="00061733"/>
    <w:rsid w:val="00061FD4"/>
    <w:rsid w:val="00074157"/>
    <w:rsid w:val="00077FCD"/>
    <w:rsid w:val="00082880"/>
    <w:rsid w:val="00082EA4"/>
    <w:rsid w:val="000B6A06"/>
    <w:rsid w:val="000B794B"/>
    <w:rsid w:val="000C4FFB"/>
    <w:rsid w:val="000C6597"/>
    <w:rsid w:val="000E254A"/>
    <w:rsid w:val="000E5FF4"/>
    <w:rsid w:val="000F5918"/>
    <w:rsid w:val="000F7714"/>
    <w:rsid w:val="001055DE"/>
    <w:rsid w:val="00105DC9"/>
    <w:rsid w:val="001175E9"/>
    <w:rsid w:val="00134757"/>
    <w:rsid w:val="00135A2F"/>
    <w:rsid w:val="00151C8C"/>
    <w:rsid w:val="00157CC1"/>
    <w:rsid w:val="00160C04"/>
    <w:rsid w:val="00177776"/>
    <w:rsid w:val="00191AC8"/>
    <w:rsid w:val="00193B76"/>
    <w:rsid w:val="001C1718"/>
    <w:rsid w:val="001D7418"/>
    <w:rsid w:val="001E1D86"/>
    <w:rsid w:val="001E3668"/>
    <w:rsid w:val="002176CF"/>
    <w:rsid w:val="00237178"/>
    <w:rsid w:val="002418E4"/>
    <w:rsid w:val="0024475E"/>
    <w:rsid w:val="00251000"/>
    <w:rsid w:val="00255B7C"/>
    <w:rsid w:val="0027101C"/>
    <w:rsid w:val="00273442"/>
    <w:rsid w:val="00277E33"/>
    <w:rsid w:val="00281A07"/>
    <w:rsid w:val="00297F59"/>
    <w:rsid w:val="002C2D5E"/>
    <w:rsid w:val="002C2EE4"/>
    <w:rsid w:val="002C65C6"/>
    <w:rsid w:val="002C7CCE"/>
    <w:rsid w:val="002D332B"/>
    <w:rsid w:val="0030105B"/>
    <w:rsid w:val="0030518A"/>
    <w:rsid w:val="0031108F"/>
    <w:rsid w:val="00312CB5"/>
    <w:rsid w:val="003356E9"/>
    <w:rsid w:val="00340148"/>
    <w:rsid w:val="00341DB1"/>
    <w:rsid w:val="003B56AF"/>
    <w:rsid w:val="003E3CCF"/>
    <w:rsid w:val="003E3F90"/>
    <w:rsid w:val="003F24E8"/>
    <w:rsid w:val="003F3D3E"/>
    <w:rsid w:val="003F4F0D"/>
    <w:rsid w:val="00405512"/>
    <w:rsid w:val="004055A0"/>
    <w:rsid w:val="00424AA9"/>
    <w:rsid w:val="004303A5"/>
    <w:rsid w:val="00431049"/>
    <w:rsid w:val="00453538"/>
    <w:rsid w:val="00457E9B"/>
    <w:rsid w:val="00461342"/>
    <w:rsid w:val="00482626"/>
    <w:rsid w:val="004B707A"/>
    <w:rsid w:val="004C5540"/>
    <w:rsid w:val="004C74A4"/>
    <w:rsid w:val="004D0D85"/>
    <w:rsid w:val="004D16E4"/>
    <w:rsid w:val="004D259C"/>
    <w:rsid w:val="004E294A"/>
    <w:rsid w:val="004E70A9"/>
    <w:rsid w:val="004F0A0F"/>
    <w:rsid w:val="005172DC"/>
    <w:rsid w:val="00517D12"/>
    <w:rsid w:val="00524C92"/>
    <w:rsid w:val="00524D91"/>
    <w:rsid w:val="00527872"/>
    <w:rsid w:val="005343BE"/>
    <w:rsid w:val="00535D3F"/>
    <w:rsid w:val="0054615B"/>
    <w:rsid w:val="00547A01"/>
    <w:rsid w:val="005559D4"/>
    <w:rsid w:val="00560624"/>
    <w:rsid w:val="00571FFA"/>
    <w:rsid w:val="00574122"/>
    <w:rsid w:val="005778E4"/>
    <w:rsid w:val="00577EB3"/>
    <w:rsid w:val="00587F93"/>
    <w:rsid w:val="00591749"/>
    <w:rsid w:val="005B0D61"/>
    <w:rsid w:val="005B5C70"/>
    <w:rsid w:val="005B68E9"/>
    <w:rsid w:val="005C0D59"/>
    <w:rsid w:val="005C188A"/>
    <w:rsid w:val="005C5AD9"/>
    <w:rsid w:val="00612A86"/>
    <w:rsid w:val="006311CC"/>
    <w:rsid w:val="0065218D"/>
    <w:rsid w:val="00656D51"/>
    <w:rsid w:val="00666EF3"/>
    <w:rsid w:val="00683768"/>
    <w:rsid w:val="006A0F25"/>
    <w:rsid w:val="006B605C"/>
    <w:rsid w:val="006B7A9F"/>
    <w:rsid w:val="006C247A"/>
    <w:rsid w:val="006C5E2B"/>
    <w:rsid w:val="006E133D"/>
    <w:rsid w:val="006E527A"/>
    <w:rsid w:val="006E7EB2"/>
    <w:rsid w:val="006F03E9"/>
    <w:rsid w:val="006F3827"/>
    <w:rsid w:val="006F5547"/>
    <w:rsid w:val="007155B2"/>
    <w:rsid w:val="00730454"/>
    <w:rsid w:val="00733410"/>
    <w:rsid w:val="0073572A"/>
    <w:rsid w:val="0074430B"/>
    <w:rsid w:val="00746163"/>
    <w:rsid w:val="0075391A"/>
    <w:rsid w:val="00766B63"/>
    <w:rsid w:val="00774E92"/>
    <w:rsid w:val="007806DF"/>
    <w:rsid w:val="00782527"/>
    <w:rsid w:val="00782FFD"/>
    <w:rsid w:val="00787B2A"/>
    <w:rsid w:val="00791C1D"/>
    <w:rsid w:val="007A6820"/>
    <w:rsid w:val="007B7501"/>
    <w:rsid w:val="007C5C28"/>
    <w:rsid w:val="007E4E41"/>
    <w:rsid w:val="007F6580"/>
    <w:rsid w:val="0080765B"/>
    <w:rsid w:val="0081438E"/>
    <w:rsid w:val="00832FB2"/>
    <w:rsid w:val="00850636"/>
    <w:rsid w:val="00894F0D"/>
    <w:rsid w:val="008A465A"/>
    <w:rsid w:val="008A7C92"/>
    <w:rsid w:val="008B0181"/>
    <w:rsid w:val="008B38E6"/>
    <w:rsid w:val="008B5D10"/>
    <w:rsid w:val="008B5F58"/>
    <w:rsid w:val="008D73DE"/>
    <w:rsid w:val="008E5066"/>
    <w:rsid w:val="00901E16"/>
    <w:rsid w:val="0091423B"/>
    <w:rsid w:val="00915671"/>
    <w:rsid w:val="009631F8"/>
    <w:rsid w:val="00963AD7"/>
    <w:rsid w:val="009912C9"/>
    <w:rsid w:val="00996CEA"/>
    <w:rsid w:val="009A5FCB"/>
    <w:rsid w:val="009B322C"/>
    <w:rsid w:val="009B4E29"/>
    <w:rsid w:val="009C1600"/>
    <w:rsid w:val="009E00DD"/>
    <w:rsid w:val="009E0AF1"/>
    <w:rsid w:val="009E3D4A"/>
    <w:rsid w:val="009F5913"/>
    <w:rsid w:val="00A022E1"/>
    <w:rsid w:val="00A02F59"/>
    <w:rsid w:val="00A11079"/>
    <w:rsid w:val="00A110E9"/>
    <w:rsid w:val="00A24847"/>
    <w:rsid w:val="00A301C4"/>
    <w:rsid w:val="00A30EDE"/>
    <w:rsid w:val="00A33098"/>
    <w:rsid w:val="00A3558E"/>
    <w:rsid w:val="00A3581A"/>
    <w:rsid w:val="00A360A9"/>
    <w:rsid w:val="00A65D3E"/>
    <w:rsid w:val="00A84119"/>
    <w:rsid w:val="00A8575D"/>
    <w:rsid w:val="00A90B36"/>
    <w:rsid w:val="00AA2683"/>
    <w:rsid w:val="00AC45A3"/>
    <w:rsid w:val="00AD5CFC"/>
    <w:rsid w:val="00AE66A5"/>
    <w:rsid w:val="00AE7571"/>
    <w:rsid w:val="00AF4E6B"/>
    <w:rsid w:val="00B056BA"/>
    <w:rsid w:val="00B07B45"/>
    <w:rsid w:val="00B31D0F"/>
    <w:rsid w:val="00B77496"/>
    <w:rsid w:val="00B82C0B"/>
    <w:rsid w:val="00B906D7"/>
    <w:rsid w:val="00BA256D"/>
    <w:rsid w:val="00BF0725"/>
    <w:rsid w:val="00C059A5"/>
    <w:rsid w:val="00C104BA"/>
    <w:rsid w:val="00C106B5"/>
    <w:rsid w:val="00C13770"/>
    <w:rsid w:val="00C16733"/>
    <w:rsid w:val="00C27172"/>
    <w:rsid w:val="00C316A6"/>
    <w:rsid w:val="00C415EE"/>
    <w:rsid w:val="00C441DF"/>
    <w:rsid w:val="00C46152"/>
    <w:rsid w:val="00C52DC9"/>
    <w:rsid w:val="00C56B95"/>
    <w:rsid w:val="00C629B0"/>
    <w:rsid w:val="00C72945"/>
    <w:rsid w:val="00C741B0"/>
    <w:rsid w:val="00C75D88"/>
    <w:rsid w:val="00C917C1"/>
    <w:rsid w:val="00C9224F"/>
    <w:rsid w:val="00C9284D"/>
    <w:rsid w:val="00CA3615"/>
    <w:rsid w:val="00CA3FB6"/>
    <w:rsid w:val="00CA6E95"/>
    <w:rsid w:val="00CB5AD0"/>
    <w:rsid w:val="00CC2324"/>
    <w:rsid w:val="00CD53CD"/>
    <w:rsid w:val="00CE3592"/>
    <w:rsid w:val="00CF0D03"/>
    <w:rsid w:val="00CF559E"/>
    <w:rsid w:val="00D1054C"/>
    <w:rsid w:val="00D1459B"/>
    <w:rsid w:val="00D16F57"/>
    <w:rsid w:val="00D26F4C"/>
    <w:rsid w:val="00D2798E"/>
    <w:rsid w:val="00D27A7A"/>
    <w:rsid w:val="00D6262B"/>
    <w:rsid w:val="00D72964"/>
    <w:rsid w:val="00DA3B35"/>
    <w:rsid w:val="00DA6E1E"/>
    <w:rsid w:val="00DC7696"/>
    <w:rsid w:val="00DD2FF3"/>
    <w:rsid w:val="00DD56A7"/>
    <w:rsid w:val="00DE3C09"/>
    <w:rsid w:val="00DE51FB"/>
    <w:rsid w:val="00DF3CB5"/>
    <w:rsid w:val="00DF7A71"/>
    <w:rsid w:val="00E14EE8"/>
    <w:rsid w:val="00E33DBB"/>
    <w:rsid w:val="00E4050C"/>
    <w:rsid w:val="00E43376"/>
    <w:rsid w:val="00E5547B"/>
    <w:rsid w:val="00E800FD"/>
    <w:rsid w:val="00ED4EB5"/>
    <w:rsid w:val="00EE50CC"/>
    <w:rsid w:val="00EF4C55"/>
    <w:rsid w:val="00EF54A7"/>
    <w:rsid w:val="00F262E6"/>
    <w:rsid w:val="00F635DD"/>
    <w:rsid w:val="00F85BA0"/>
    <w:rsid w:val="00F867AF"/>
    <w:rsid w:val="00F90539"/>
    <w:rsid w:val="00F90B5F"/>
    <w:rsid w:val="00FC4D84"/>
    <w:rsid w:val="00FF204A"/>
    <w:rsid w:val="00FF3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446B8DB6"/>
  <w15:chartTrackingRefBased/>
  <w15:docId w15:val="{72CD827D-1EA6-4B47-ABC5-515CA7333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de-DE" w:eastAsia="ar-SA"/>
    </w:rPr>
  </w:style>
  <w:style w:type="paragraph" w:styleId="Titre1">
    <w:name w:val="heading 1"/>
    <w:basedOn w:val="Normal"/>
    <w:next w:val="Normal"/>
    <w:qFormat/>
    <w:pPr>
      <w:keepNext/>
      <w:tabs>
        <w:tab w:val="num" w:pos="0"/>
      </w:tabs>
      <w:outlineLvl w:val="0"/>
    </w:pPr>
    <w:rPr>
      <w:rFonts w:ascii="Arial" w:hAnsi="Arial" w:cs="Arial"/>
      <w:b/>
      <w:bCs/>
      <w:sz w:val="20"/>
    </w:rPr>
  </w:style>
  <w:style w:type="paragraph" w:styleId="Titre2">
    <w:name w:val="heading 2"/>
    <w:basedOn w:val="Normal"/>
    <w:next w:val="Normal"/>
    <w:qFormat/>
    <w:pPr>
      <w:keepNext/>
      <w:tabs>
        <w:tab w:val="num" w:pos="0"/>
      </w:tabs>
      <w:ind w:left="-212"/>
      <w:jc w:val="center"/>
      <w:outlineLvl w:val="1"/>
    </w:pPr>
    <w:rPr>
      <w:b/>
      <w:bCs/>
      <w:color w:val="000000"/>
      <w:lang w:val="fr-FR"/>
    </w:rPr>
  </w:style>
  <w:style w:type="paragraph" w:styleId="Titre3">
    <w:name w:val="heading 3"/>
    <w:basedOn w:val="Normal"/>
    <w:next w:val="Normal"/>
    <w:qFormat/>
    <w:pPr>
      <w:keepNext/>
      <w:tabs>
        <w:tab w:val="num" w:pos="0"/>
      </w:tabs>
      <w:spacing w:line="360" w:lineRule="auto"/>
      <w:outlineLvl w:val="2"/>
    </w:pPr>
    <w:rPr>
      <w:b/>
      <w:sz w:val="22"/>
      <w:szCs w:val="20"/>
      <w:lang w:val="fr-FR"/>
    </w:rPr>
  </w:style>
  <w:style w:type="paragraph" w:styleId="Titre4">
    <w:name w:val="heading 4"/>
    <w:basedOn w:val="Normal"/>
    <w:next w:val="Normal"/>
    <w:qFormat/>
    <w:pPr>
      <w:keepNext/>
      <w:tabs>
        <w:tab w:val="num" w:pos="0"/>
      </w:tabs>
      <w:outlineLvl w:val="3"/>
    </w:pPr>
    <w:rPr>
      <w:b/>
      <w:szCs w:val="20"/>
      <w:u w:val="single"/>
    </w:rPr>
  </w:style>
  <w:style w:type="paragraph" w:styleId="Titre5">
    <w:name w:val="heading 5"/>
    <w:basedOn w:val="Normal"/>
    <w:next w:val="Normal"/>
    <w:qFormat/>
    <w:pPr>
      <w:keepNext/>
      <w:tabs>
        <w:tab w:val="num" w:pos="0"/>
      </w:tabs>
      <w:jc w:val="right"/>
      <w:outlineLvl w:val="4"/>
    </w:pPr>
    <w:rPr>
      <w:b/>
      <w:sz w:val="22"/>
      <w:szCs w:val="20"/>
    </w:rPr>
  </w:style>
  <w:style w:type="paragraph" w:styleId="Titre6">
    <w:name w:val="heading 6"/>
    <w:basedOn w:val="Normal"/>
    <w:next w:val="Normal"/>
    <w:qFormat/>
    <w:pPr>
      <w:keepNext/>
      <w:tabs>
        <w:tab w:val="num" w:pos="0"/>
      </w:tabs>
      <w:outlineLvl w:val="5"/>
    </w:pPr>
    <w:rPr>
      <w:b/>
      <w:sz w:val="20"/>
      <w:szCs w:val="20"/>
      <w:u w:val="single"/>
    </w:rPr>
  </w:style>
  <w:style w:type="paragraph" w:styleId="Titre7">
    <w:name w:val="heading 7"/>
    <w:basedOn w:val="Normal"/>
    <w:next w:val="Normal"/>
    <w:qFormat/>
    <w:pPr>
      <w:keepNext/>
      <w:tabs>
        <w:tab w:val="num" w:pos="0"/>
      </w:tabs>
      <w:outlineLvl w:val="6"/>
    </w:pPr>
    <w:rPr>
      <w:b/>
      <w:i/>
      <w:sz w:val="22"/>
      <w:szCs w:val="20"/>
    </w:rPr>
  </w:style>
  <w:style w:type="paragraph" w:styleId="Titre9">
    <w:name w:val="heading 9"/>
    <w:basedOn w:val="Normal"/>
    <w:next w:val="Normal"/>
    <w:qFormat/>
    <w:pPr>
      <w:keepNext/>
      <w:tabs>
        <w:tab w:val="num" w:pos="0"/>
      </w:tabs>
      <w:outlineLvl w:val="8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WW8Num2z0">
    <w:name w:val="WW8Num2z0"/>
    <w:rPr>
      <w:rFonts w:ascii="Arial" w:hAnsi="Arial" w:cs="Arial"/>
    </w:rPr>
  </w:style>
  <w:style w:type="character" w:customStyle="1" w:styleId="WW8Num3z0">
    <w:name w:val="WW8Num3z0"/>
    <w:rPr>
      <w:rFonts w:ascii="Wingdings" w:hAnsi="Wingdings"/>
      <w:sz w:val="16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6z0">
    <w:name w:val="WW8Num6z0"/>
    <w:rPr>
      <w:rFonts w:ascii="Wingdings" w:hAnsi="Wingdings"/>
      <w:sz w:val="16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Policepardfaut2">
    <w:name w:val="Police par défaut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8z0">
    <w:name w:val="WW8Num8z0"/>
    <w:rPr>
      <w:rFonts w:ascii="Wingdings" w:hAnsi="Wingdings" w:cs="StarSymbol"/>
      <w:sz w:val="18"/>
      <w:szCs w:val="18"/>
    </w:rPr>
  </w:style>
  <w:style w:type="character" w:customStyle="1" w:styleId="WW-Absatz-Standardschriftart111111111">
    <w:name w:val="WW-Absatz-Standardschriftart111111111"/>
  </w:style>
  <w:style w:type="character" w:customStyle="1" w:styleId="WW8Num9z0">
    <w:name w:val="WW8Num9z0"/>
    <w:rPr>
      <w:rFonts w:ascii="Wingdings" w:hAnsi="Wingdings" w:cs="StarSymbol"/>
      <w:sz w:val="18"/>
      <w:szCs w:val="18"/>
    </w:rPr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Policepardfaut1">
    <w:name w:val="Police par défaut1"/>
  </w:style>
  <w:style w:type="character" w:styleId="Numrodepage">
    <w:name w:val="page number"/>
    <w:basedOn w:val="Policepardfaut1"/>
  </w:style>
  <w:style w:type="character" w:styleId="Lienhypertexte">
    <w:name w:val="Hyperlink"/>
    <w:rPr>
      <w:color w:val="0000FF"/>
      <w:u w:val="single"/>
    </w:rPr>
  </w:style>
  <w:style w:type="character" w:styleId="Lienhypertextesuivivisit">
    <w:name w:val="FollowedHyperlink"/>
    <w:rPr>
      <w:color w:val="800080"/>
      <w:u w:val="single"/>
    </w:rPr>
  </w:style>
  <w:style w:type="character" w:customStyle="1" w:styleId="WW-Absatz-Standardschriftart1111111111111111111">
    <w:name w:val="WW-Absatz-Standardschriftart1111111111111111111"/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5z5">
    <w:name w:val="WW8Num5z5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St1z0">
    <w:name w:val="WW8NumSt1z0"/>
    <w:rPr>
      <w:rFonts w:ascii="Wingdings" w:hAnsi="Wingdings"/>
    </w:rPr>
  </w:style>
  <w:style w:type="character" w:customStyle="1" w:styleId="Puces">
    <w:name w:val="Puces"/>
    <w:rPr>
      <w:rFonts w:ascii="StarSymbol" w:eastAsia="StarSymbol" w:hAnsi="StarSymbol" w:cs="StarSymbol"/>
      <w:sz w:val="18"/>
      <w:szCs w:val="18"/>
    </w:rPr>
  </w:style>
  <w:style w:type="character" w:customStyle="1" w:styleId="Caractresdenumrotation">
    <w:name w:val="Caractères de numérotation"/>
  </w:style>
  <w:style w:type="paragraph" w:customStyle="1" w:styleId="Titre20">
    <w:name w:val="Titre2"/>
    <w:basedOn w:val="Normal"/>
    <w:next w:val="Corpsdetexte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Corpsdetexte">
    <w:name w:val="Body Text"/>
    <w:basedOn w:val="Normal"/>
    <w:pPr>
      <w:jc w:val="both"/>
    </w:pPr>
    <w:rPr>
      <w:rFonts w:ascii="Futura Md BT" w:hAnsi="Futura Md BT"/>
      <w:sz w:val="20"/>
    </w:rPr>
  </w:style>
  <w:style w:type="paragraph" w:styleId="Liste">
    <w:name w:val="List"/>
    <w:basedOn w:val="Corpsdetexte"/>
    <w:rPr>
      <w:rFonts w:cs="Tahoma"/>
    </w:rPr>
  </w:style>
  <w:style w:type="paragraph" w:customStyle="1" w:styleId="Lgende2">
    <w:name w:val="Légende2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pPr>
      <w:suppressLineNumbers/>
    </w:pPr>
    <w:rPr>
      <w:rFonts w:cs="Mangal"/>
    </w:rPr>
  </w:style>
  <w:style w:type="paragraph" w:customStyle="1" w:styleId="Titre10">
    <w:name w:val="Titre1"/>
    <w:basedOn w:val="Normal"/>
    <w:next w:val="Corpsdetext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gende1">
    <w:name w:val="Légende1"/>
    <w:basedOn w:val="Normal"/>
    <w:next w:val="Normal"/>
    <w:rPr>
      <w:b/>
      <w:sz w:val="16"/>
    </w:rPr>
  </w:style>
  <w:style w:type="paragraph" w:customStyle="1" w:styleId="Rpertoire">
    <w:name w:val="Répertoire"/>
    <w:basedOn w:val="Normal"/>
    <w:pPr>
      <w:suppressLineNumbers/>
    </w:pPr>
    <w:rPr>
      <w:rFonts w:cs="Tahoma"/>
    </w:rPr>
  </w:style>
  <w:style w:type="paragraph" w:styleId="Retraitcorpsdetexte">
    <w:name w:val="Body Text Indent"/>
    <w:basedOn w:val="Normal"/>
    <w:pPr>
      <w:ind w:left="708" w:hanging="708"/>
      <w:jc w:val="both"/>
    </w:pPr>
    <w:rPr>
      <w:rFonts w:ascii="Futura Md BT" w:hAnsi="Futura Md BT"/>
    </w:rPr>
  </w:style>
  <w:style w:type="paragraph" w:styleId="Pieddepage">
    <w:name w:val="footer"/>
    <w:basedOn w:val="Normal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Contenudetableau">
    <w:name w:val="Contenu de tableau"/>
    <w:basedOn w:val="Normal"/>
    <w:pPr>
      <w:suppressLineNumbers/>
    </w:pPr>
  </w:style>
  <w:style w:type="paragraph" w:customStyle="1" w:styleId="Titredetableau">
    <w:name w:val="Titre de tableau"/>
    <w:basedOn w:val="Contenudetableau"/>
    <w:pPr>
      <w:jc w:val="center"/>
    </w:pPr>
    <w:rPr>
      <w:b/>
      <w:bCs/>
    </w:rPr>
  </w:style>
  <w:style w:type="paragraph" w:customStyle="1" w:styleId="Contenuducadre">
    <w:name w:val="Contenu du cadre"/>
    <w:basedOn w:val="Corpsdetexte"/>
  </w:style>
  <w:style w:type="paragraph" w:customStyle="1" w:styleId="Corpsdetexte21">
    <w:name w:val="Corps de texte 21"/>
    <w:basedOn w:val="Normal"/>
    <w:pPr>
      <w:jc w:val="both"/>
    </w:pPr>
    <w:rPr>
      <w:rFonts w:ascii="Futura Md BT" w:hAnsi="Futura Md BT"/>
      <w:sz w:val="22"/>
    </w:rPr>
  </w:style>
  <w:style w:type="paragraph" w:customStyle="1" w:styleId="Retraitcorpsdetexte21">
    <w:name w:val="Retrait corps de texte 21"/>
    <w:basedOn w:val="Normal"/>
    <w:pPr>
      <w:ind w:left="360" w:hanging="708"/>
      <w:jc w:val="both"/>
    </w:pPr>
    <w:rPr>
      <w:rFonts w:ascii="Futura Md BT" w:hAnsi="Futura Md BT"/>
      <w:sz w:val="22"/>
    </w:rPr>
  </w:style>
  <w:style w:type="paragraph" w:customStyle="1" w:styleId="Corpsdetexte31">
    <w:name w:val="Corps de texte 31"/>
    <w:basedOn w:val="Normal"/>
    <w:pPr>
      <w:jc w:val="right"/>
    </w:pPr>
    <w:rPr>
      <w:rFonts w:ascii="Arial" w:hAnsi="Arial"/>
      <w:sz w:val="22"/>
      <w:lang w:val="fr-FR"/>
    </w:rPr>
  </w:style>
  <w:style w:type="paragraph" w:customStyle="1" w:styleId="Textebrut1">
    <w:name w:val="Texte brut1"/>
    <w:basedOn w:val="Normal"/>
    <w:rPr>
      <w:rFonts w:ascii="Courier New" w:hAnsi="Courier New" w:cs="Courier New"/>
      <w:sz w:val="20"/>
      <w:szCs w:val="20"/>
    </w:rPr>
  </w:style>
  <w:style w:type="paragraph" w:customStyle="1" w:styleId="BodyText31">
    <w:name w:val="Body Text 31"/>
    <w:basedOn w:val="Normal"/>
    <w:pPr>
      <w:spacing w:line="360" w:lineRule="auto"/>
    </w:pPr>
    <w:rPr>
      <w:sz w:val="22"/>
      <w:szCs w:val="20"/>
    </w:rPr>
  </w:style>
  <w:style w:type="paragraph" w:customStyle="1" w:styleId="BodyText21">
    <w:name w:val="Body Text 21"/>
    <w:basedOn w:val="Normal"/>
    <w:pPr>
      <w:spacing w:line="360" w:lineRule="auto"/>
    </w:pPr>
    <w:rPr>
      <w:szCs w:val="20"/>
    </w:rPr>
  </w:style>
  <w:style w:type="paragraph" w:customStyle="1" w:styleId="Sprechblasentext">
    <w:name w:val="Sprechblasentext"/>
    <w:basedOn w:val="Normal"/>
    <w:rPr>
      <w:rFonts w:ascii="Tahoma" w:hAnsi="Tahoma" w:cs="Tahoma"/>
      <w:sz w:val="16"/>
      <w:szCs w:val="16"/>
    </w:r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Textedebulles">
    <w:name w:val="Balloon Text"/>
    <w:basedOn w:val="Normal"/>
    <w:link w:val="TextedebullesCar"/>
    <w:rsid w:val="00A022E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A022E1"/>
    <w:rPr>
      <w:rFonts w:ascii="Tahoma" w:hAnsi="Tahoma" w:cs="Tahoma"/>
      <w:sz w:val="16"/>
      <w:szCs w:val="16"/>
      <w:lang w:val="de-DE" w:eastAsia="ar-SA"/>
    </w:rPr>
  </w:style>
  <w:style w:type="character" w:customStyle="1" w:styleId="hps">
    <w:name w:val="hps"/>
    <w:rsid w:val="00CA6E95"/>
  </w:style>
  <w:style w:type="character" w:customStyle="1" w:styleId="Aucun">
    <w:name w:val="Aucun"/>
    <w:rsid w:val="009A5FCB"/>
  </w:style>
  <w:style w:type="paragraph" w:styleId="Paragraphedeliste">
    <w:name w:val="List Paragraph"/>
    <w:basedOn w:val="Normal"/>
    <w:uiPriority w:val="34"/>
    <w:qFormat/>
    <w:rsid w:val="00255B7C"/>
    <w:pPr>
      <w:ind w:left="720"/>
    </w:pPr>
  </w:style>
  <w:style w:type="character" w:styleId="Mentionnonrsolue">
    <w:name w:val="Unresolved Mention"/>
    <w:basedOn w:val="Policepardfaut"/>
    <w:uiPriority w:val="99"/>
    <w:semiHidden/>
    <w:unhideWhenUsed/>
    <w:rsid w:val="008B5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19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3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7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alina.mindova@institutfrancais.b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thias.favreau@institutfrancais.b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mathias.favreau@institutfrancais.bg" TargetMode="External"/><Relationship Id="rId10" Type="http://schemas.openxmlformats.org/officeDocument/2006/relationships/hyperlink" Target="mailto:Mathilde.Blondot@region-academique-auvergne-rhone-alpes.f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mathias.favreau@institutfrancais.bg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F07CD6-B4B3-412C-A9E0-D7D776012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11</Pages>
  <Words>2917</Words>
  <Characters>16048</Characters>
  <Application>Microsoft Office Word</Application>
  <DocSecurity>0</DocSecurity>
  <Lines>133</Lines>
  <Paragraphs>37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F:\TEXTEMOH\SAARLORL\Gipfel 2003\Schuman?Programm\RSApril 2003</vt:lpstr>
      <vt:lpstr>F:\TEXTEMOH\SAARLORL\Gipfel 2003\Schuman?Programm\RSApril 2003</vt:lpstr>
    </vt:vector>
  </TitlesOfParts>
  <Company>Microsoft</Company>
  <LinksUpToDate>false</LinksUpToDate>
  <CharactersWithSpaces>18928</CharactersWithSpaces>
  <SharedDoc>false</SharedDoc>
  <HLinks>
    <vt:vector size="48" baseType="variant">
      <vt:variant>
        <vt:i4>2293832</vt:i4>
      </vt:variant>
      <vt:variant>
        <vt:i4>21</vt:i4>
      </vt:variant>
      <vt:variant>
        <vt:i4>0</vt:i4>
      </vt:variant>
      <vt:variant>
        <vt:i4>5</vt:i4>
      </vt:variant>
      <vt:variant>
        <vt:lpwstr>mailto:mathias.favreau@institutfrancais.bg</vt:lpwstr>
      </vt:variant>
      <vt:variant>
        <vt:lpwstr/>
      </vt:variant>
      <vt:variant>
        <vt:i4>2293832</vt:i4>
      </vt:variant>
      <vt:variant>
        <vt:i4>18</vt:i4>
      </vt:variant>
      <vt:variant>
        <vt:i4>0</vt:i4>
      </vt:variant>
      <vt:variant>
        <vt:i4>5</vt:i4>
      </vt:variant>
      <vt:variant>
        <vt:lpwstr>mailto:mathias.favreau@institutfrancais.bg</vt:lpwstr>
      </vt:variant>
      <vt:variant>
        <vt:lpwstr/>
      </vt:variant>
      <vt:variant>
        <vt:i4>6815755</vt:i4>
      </vt:variant>
      <vt:variant>
        <vt:i4>15</vt:i4>
      </vt:variant>
      <vt:variant>
        <vt:i4>0</vt:i4>
      </vt:variant>
      <vt:variant>
        <vt:i4>5</vt:i4>
      </vt:variant>
      <vt:variant>
        <vt:lpwstr>mailto:kalina.mindova@institutfrancais.bg</vt:lpwstr>
      </vt:variant>
      <vt:variant>
        <vt:lpwstr/>
      </vt:variant>
      <vt:variant>
        <vt:i4>4653109</vt:i4>
      </vt:variant>
      <vt:variant>
        <vt:i4>12</vt:i4>
      </vt:variant>
      <vt:variant>
        <vt:i4>0</vt:i4>
      </vt:variant>
      <vt:variant>
        <vt:i4>5</vt:i4>
      </vt:variant>
      <vt:variant>
        <vt:lpwstr>mailto:claudia.calvo@institutfrancais.bg</vt:lpwstr>
      </vt:variant>
      <vt:variant>
        <vt:lpwstr/>
      </vt:variant>
      <vt:variant>
        <vt:i4>2293832</vt:i4>
      </vt:variant>
      <vt:variant>
        <vt:i4>9</vt:i4>
      </vt:variant>
      <vt:variant>
        <vt:i4>0</vt:i4>
      </vt:variant>
      <vt:variant>
        <vt:i4>5</vt:i4>
      </vt:variant>
      <vt:variant>
        <vt:lpwstr>mailto:mathias.favreau@institutfrancais.bg</vt:lpwstr>
      </vt:variant>
      <vt:variant>
        <vt:lpwstr/>
      </vt:variant>
      <vt:variant>
        <vt:i4>6815755</vt:i4>
      </vt:variant>
      <vt:variant>
        <vt:i4>6</vt:i4>
      </vt:variant>
      <vt:variant>
        <vt:i4>0</vt:i4>
      </vt:variant>
      <vt:variant>
        <vt:i4>5</vt:i4>
      </vt:variant>
      <vt:variant>
        <vt:lpwstr>mailto:kalina.mindova@institutfrancais.bg</vt:lpwstr>
      </vt:variant>
      <vt:variant>
        <vt:lpwstr/>
      </vt:variant>
      <vt:variant>
        <vt:i4>4653109</vt:i4>
      </vt:variant>
      <vt:variant>
        <vt:i4>3</vt:i4>
      </vt:variant>
      <vt:variant>
        <vt:i4>0</vt:i4>
      </vt:variant>
      <vt:variant>
        <vt:i4>5</vt:i4>
      </vt:variant>
      <vt:variant>
        <vt:lpwstr>mailto:claudia.calvo@institutfrancais.bg</vt:lpwstr>
      </vt:variant>
      <vt:variant>
        <vt:lpwstr/>
      </vt:variant>
      <vt:variant>
        <vt:i4>2293832</vt:i4>
      </vt:variant>
      <vt:variant>
        <vt:i4>0</vt:i4>
      </vt:variant>
      <vt:variant>
        <vt:i4>0</vt:i4>
      </vt:variant>
      <vt:variant>
        <vt:i4>5</vt:i4>
      </vt:variant>
      <vt:variant>
        <vt:lpwstr>mailto:mathias.favreau@institutfrancais.bg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F:\TEXTEMOH\SAARLORL\Gipfel 2003\Schuman?Programm\RSApril 2003</dc:title>
  <dc:subject/>
  <dc:creator>mohr</dc:creator>
  <cp:keywords/>
  <cp:lastModifiedBy>Blondot Mathilde</cp:lastModifiedBy>
  <cp:revision>6</cp:revision>
  <cp:lastPrinted>2024-11-06T15:18:00Z</cp:lastPrinted>
  <dcterms:created xsi:type="dcterms:W3CDTF">2025-10-28T11:58:00Z</dcterms:created>
  <dcterms:modified xsi:type="dcterms:W3CDTF">2026-01-15T09:44:00Z</dcterms:modified>
</cp:coreProperties>
</file>